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Y="272"/>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left w:w="70" w:type="dxa"/>
          <w:right w:w="70" w:type="dxa"/>
        </w:tblCellMar>
        <w:tblLook w:val="0000" w:firstRow="0" w:lastRow="0" w:firstColumn="0" w:lastColumn="0" w:noHBand="0" w:noVBand="0"/>
      </w:tblPr>
      <w:tblGrid>
        <w:gridCol w:w="2547"/>
        <w:gridCol w:w="3118"/>
      </w:tblGrid>
      <w:tr w:rsidR="00FE5799" w:rsidRPr="00B96E03" w14:paraId="01EB7C1F" w14:textId="77777777" w:rsidTr="000F55FD">
        <w:trPr>
          <w:trHeight w:val="411"/>
        </w:trPr>
        <w:tc>
          <w:tcPr>
            <w:tcW w:w="5665" w:type="dxa"/>
            <w:gridSpan w:val="2"/>
            <w:shd w:val="clear" w:color="auto" w:fill="D9D9D9" w:themeFill="background1" w:themeFillShade="D9"/>
            <w:vAlign w:val="center"/>
          </w:tcPr>
          <w:p w14:paraId="4B046034" w14:textId="17A911F4" w:rsidR="00FE5799" w:rsidRPr="00B96E03" w:rsidRDefault="00FE5799" w:rsidP="00FE5799">
            <w:pPr>
              <w:rPr>
                <w:rFonts w:asciiTheme="minorHAnsi" w:hAnsiTheme="minorHAnsi" w:cstheme="minorHAnsi"/>
                <w:b/>
                <w:bCs/>
                <w:sz w:val="22"/>
                <w:szCs w:val="22"/>
              </w:rPr>
            </w:pPr>
            <w:r w:rsidRPr="00B96E03">
              <w:rPr>
                <w:rFonts w:asciiTheme="minorHAnsi" w:hAnsiTheme="minorHAnsi" w:cstheme="minorHAnsi"/>
                <w:b/>
                <w:bCs/>
                <w:sz w:val="22"/>
                <w:szCs w:val="22"/>
              </w:rPr>
              <w:t xml:space="preserve">Wypełnia pracownik </w:t>
            </w:r>
            <w:r w:rsidR="008E7325">
              <w:rPr>
                <w:rFonts w:asciiTheme="minorHAnsi" w:hAnsiTheme="minorHAnsi" w:cstheme="minorHAnsi"/>
                <w:b/>
                <w:bCs/>
                <w:sz w:val="22"/>
                <w:szCs w:val="22"/>
              </w:rPr>
              <w:t>Zarządcy IPK</w:t>
            </w:r>
          </w:p>
        </w:tc>
      </w:tr>
      <w:tr w:rsidR="00A77598" w:rsidRPr="00B96E03" w14:paraId="1BEE7118" w14:textId="77777777" w:rsidTr="000F55FD">
        <w:trPr>
          <w:trHeight w:val="369"/>
        </w:trPr>
        <w:tc>
          <w:tcPr>
            <w:tcW w:w="5665" w:type="dxa"/>
            <w:gridSpan w:val="2"/>
            <w:shd w:val="clear" w:color="auto" w:fill="D9D9D9" w:themeFill="background1" w:themeFillShade="D9"/>
            <w:vAlign w:val="center"/>
          </w:tcPr>
          <w:p w14:paraId="50064769" w14:textId="77777777" w:rsidR="00A77598" w:rsidRPr="00B96E03" w:rsidRDefault="00A77598" w:rsidP="00A77598">
            <w:pPr>
              <w:jc w:val="both"/>
              <w:rPr>
                <w:rFonts w:asciiTheme="minorHAnsi" w:hAnsiTheme="minorHAnsi" w:cstheme="minorHAnsi"/>
                <w:b/>
                <w:sz w:val="22"/>
                <w:szCs w:val="22"/>
              </w:rPr>
            </w:pPr>
            <w:r w:rsidRPr="00B96E03">
              <w:rPr>
                <w:rFonts w:asciiTheme="minorHAnsi" w:hAnsiTheme="minorHAnsi" w:cstheme="minorHAnsi"/>
                <w:b/>
                <w:sz w:val="22"/>
                <w:szCs w:val="22"/>
              </w:rPr>
              <w:t>Adres do korespondencji Wnioskodawcy</w:t>
            </w:r>
          </w:p>
        </w:tc>
      </w:tr>
      <w:tr w:rsidR="00A77598" w:rsidRPr="00B96E03" w14:paraId="258BC0C5" w14:textId="77777777" w:rsidTr="000F55FD">
        <w:trPr>
          <w:trHeight w:val="369"/>
        </w:trPr>
        <w:tc>
          <w:tcPr>
            <w:tcW w:w="2547" w:type="dxa"/>
            <w:shd w:val="clear" w:color="auto" w:fill="D9D9D9" w:themeFill="background1" w:themeFillShade="D9"/>
            <w:vAlign w:val="center"/>
          </w:tcPr>
          <w:p w14:paraId="2575796A" w14:textId="77777777" w:rsidR="00A77598" w:rsidRPr="00B96E03" w:rsidRDefault="00A77598" w:rsidP="00A77598">
            <w:pPr>
              <w:rPr>
                <w:rFonts w:asciiTheme="minorHAnsi" w:hAnsiTheme="minorHAnsi" w:cstheme="minorHAnsi"/>
                <w:b/>
                <w:sz w:val="22"/>
                <w:szCs w:val="22"/>
              </w:rPr>
            </w:pPr>
            <w:r w:rsidRPr="00B96E03">
              <w:rPr>
                <w:rFonts w:asciiTheme="minorHAnsi" w:hAnsiTheme="minorHAnsi" w:cstheme="minorHAnsi"/>
                <w:b/>
                <w:sz w:val="22"/>
                <w:szCs w:val="22"/>
              </w:rPr>
              <w:t>Imię i nazwisko osoby uprawnionej do kontaktu</w:t>
            </w:r>
          </w:p>
        </w:tc>
        <w:tc>
          <w:tcPr>
            <w:tcW w:w="3118" w:type="dxa"/>
            <w:shd w:val="clear" w:color="auto" w:fill="auto"/>
          </w:tcPr>
          <w:p w14:paraId="26BFAD3A" w14:textId="77777777" w:rsidR="00A77598" w:rsidRPr="00B96E03" w:rsidRDefault="00A77598" w:rsidP="00A77598">
            <w:pPr>
              <w:jc w:val="both"/>
              <w:rPr>
                <w:rFonts w:asciiTheme="minorHAnsi" w:hAnsiTheme="minorHAnsi" w:cstheme="minorHAnsi"/>
                <w:b/>
                <w:sz w:val="22"/>
                <w:szCs w:val="22"/>
              </w:rPr>
            </w:pPr>
          </w:p>
          <w:p w14:paraId="22655C1E" w14:textId="77777777" w:rsidR="00A77598" w:rsidRPr="00B96E03" w:rsidRDefault="00A77598" w:rsidP="00A77598">
            <w:pPr>
              <w:jc w:val="both"/>
              <w:rPr>
                <w:rFonts w:asciiTheme="minorHAnsi" w:hAnsiTheme="minorHAnsi" w:cstheme="minorHAnsi"/>
                <w:b/>
                <w:sz w:val="22"/>
                <w:szCs w:val="22"/>
              </w:rPr>
            </w:pPr>
          </w:p>
        </w:tc>
      </w:tr>
      <w:tr w:rsidR="00A77598" w:rsidRPr="00B96E03" w14:paraId="7C8609EF" w14:textId="77777777" w:rsidTr="000F55FD">
        <w:trPr>
          <w:trHeight w:val="775"/>
        </w:trPr>
        <w:tc>
          <w:tcPr>
            <w:tcW w:w="2547" w:type="dxa"/>
            <w:shd w:val="clear" w:color="auto" w:fill="D9D9D9" w:themeFill="background1" w:themeFillShade="D9"/>
            <w:vAlign w:val="center"/>
          </w:tcPr>
          <w:p w14:paraId="7D6EFF2F" w14:textId="77777777" w:rsidR="00A77598" w:rsidRPr="00B96E03" w:rsidRDefault="00A77598" w:rsidP="00A77598">
            <w:pPr>
              <w:rPr>
                <w:rFonts w:asciiTheme="minorHAnsi" w:hAnsiTheme="minorHAnsi" w:cstheme="minorHAnsi"/>
                <w:b/>
                <w:sz w:val="22"/>
                <w:szCs w:val="22"/>
              </w:rPr>
            </w:pPr>
            <w:r w:rsidRPr="00B96E03">
              <w:rPr>
                <w:rFonts w:asciiTheme="minorHAnsi" w:hAnsiTheme="minorHAnsi" w:cstheme="minorHAnsi"/>
                <w:b/>
                <w:sz w:val="22"/>
                <w:szCs w:val="22"/>
              </w:rPr>
              <w:t>Miejscowość,</w:t>
            </w:r>
          </w:p>
          <w:p w14:paraId="2640A211" w14:textId="77777777" w:rsidR="00A77598" w:rsidRPr="00B96E03" w:rsidRDefault="00A77598" w:rsidP="00A77598">
            <w:pPr>
              <w:rPr>
                <w:rFonts w:asciiTheme="minorHAnsi" w:hAnsiTheme="minorHAnsi" w:cstheme="minorHAnsi"/>
                <w:b/>
                <w:sz w:val="22"/>
                <w:szCs w:val="22"/>
              </w:rPr>
            </w:pPr>
            <w:r w:rsidRPr="00B96E03">
              <w:rPr>
                <w:rFonts w:asciiTheme="minorHAnsi" w:hAnsiTheme="minorHAnsi" w:cstheme="minorHAnsi"/>
                <w:b/>
                <w:sz w:val="22"/>
                <w:szCs w:val="22"/>
              </w:rPr>
              <w:t>ulica nr domu</w:t>
            </w:r>
          </w:p>
        </w:tc>
        <w:tc>
          <w:tcPr>
            <w:tcW w:w="3118" w:type="dxa"/>
            <w:shd w:val="clear" w:color="auto" w:fill="auto"/>
          </w:tcPr>
          <w:p w14:paraId="1896208C" w14:textId="77777777" w:rsidR="00A77598" w:rsidRPr="00B96E03" w:rsidRDefault="00A77598" w:rsidP="00A77598">
            <w:pPr>
              <w:jc w:val="both"/>
              <w:rPr>
                <w:rFonts w:asciiTheme="minorHAnsi" w:hAnsiTheme="minorHAnsi" w:cstheme="minorHAnsi"/>
                <w:b/>
                <w:sz w:val="22"/>
                <w:szCs w:val="22"/>
              </w:rPr>
            </w:pPr>
          </w:p>
          <w:p w14:paraId="526B6171" w14:textId="77777777" w:rsidR="00A77598" w:rsidRPr="00B96E03" w:rsidRDefault="00A77598" w:rsidP="00A77598">
            <w:pPr>
              <w:jc w:val="both"/>
              <w:rPr>
                <w:rFonts w:asciiTheme="minorHAnsi" w:hAnsiTheme="minorHAnsi" w:cstheme="minorHAnsi"/>
                <w:b/>
                <w:sz w:val="22"/>
                <w:szCs w:val="22"/>
              </w:rPr>
            </w:pPr>
          </w:p>
        </w:tc>
      </w:tr>
      <w:tr w:rsidR="00A77598" w:rsidRPr="00B96E03" w14:paraId="366A6401" w14:textId="77777777" w:rsidTr="000F55FD">
        <w:trPr>
          <w:trHeight w:val="327"/>
        </w:trPr>
        <w:tc>
          <w:tcPr>
            <w:tcW w:w="2547" w:type="dxa"/>
            <w:shd w:val="clear" w:color="auto" w:fill="D9D9D9" w:themeFill="background1" w:themeFillShade="D9"/>
            <w:vAlign w:val="center"/>
          </w:tcPr>
          <w:p w14:paraId="3D380684" w14:textId="77777777" w:rsidR="00A77598" w:rsidRPr="00B96E03" w:rsidRDefault="00A77598" w:rsidP="00A77598">
            <w:pPr>
              <w:jc w:val="both"/>
              <w:rPr>
                <w:rFonts w:asciiTheme="minorHAnsi" w:hAnsiTheme="minorHAnsi" w:cstheme="minorHAnsi"/>
                <w:b/>
                <w:sz w:val="22"/>
                <w:szCs w:val="22"/>
              </w:rPr>
            </w:pPr>
            <w:r w:rsidRPr="00B96E03">
              <w:rPr>
                <w:rFonts w:asciiTheme="minorHAnsi" w:hAnsiTheme="minorHAnsi" w:cstheme="minorHAnsi"/>
                <w:b/>
                <w:sz w:val="22"/>
                <w:szCs w:val="22"/>
              </w:rPr>
              <w:t>Kod pocztowy, poczta</w:t>
            </w:r>
          </w:p>
        </w:tc>
        <w:tc>
          <w:tcPr>
            <w:tcW w:w="3118" w:type="dxa"/>
            <w:shd w:val="clear" w:color="auto" w:fill="auto"/>
          </w:tcPr>
          <w:p w14:paraId="295ED6FD" w14:textId="77777777" w:rsidR="00A77598" w:rsidRPr="00B96E03" w:rsidRDefault="00A77598" w:rsidP="00A77598">
            <w:pPr>
              <w:jc w:val="both"/>
              <w:rPr>
                <w:rFonts w:asciiTheme="minorHAnsi" w:hAnsiTheme="minorHAnsi" w:cstheme="minorHAnsi"/>
                <w:b/>
                <w:sz w:val="22"/>
                <w:szCs w:val="22"/>
              </w:rPr>
            </w:pPr>
          </w:p>
        </w:tc>
      </w:tr>
      <w:tr w:rsidR="00A77598" w:rsidRPr="00B96E03" w14:paraId="6F8763D9" w14:textId="77777777" w:rsidTr="000F55FD">
        <w:trPr>
          <w:trHeight w:val="449"/>
        </w:trPr>
        <w:tc>
          <w:tcPr>
            <w:tcW w:w="2547" w:type="dxa"/>
            <w:shd w:val="clear" w:color="auto" w:fill="D9D9D9" w:themeFill="background1" w:themeFillShade="D9"/>
            <w:vAlign w:val="center"/>
          </w:tcPr>
          <w:p w14:paraId="2A8B47C4" w14:textId="77777777" w:rsidR="00A77598" w:rsidRPr="00B96E03" w:rsidRDefault="00A77598" w:rsidP="00A77598">
            <w:pPr>
              <w:jc w:val="both"/>
              <w:rPr>
                <w:rFonts w:asciiTheme="minorHAnsi" w:hAnsiTheme="minorHAnsi" w:cstheme="minorHAnsi"/>
                <w:b/>
                <w:sz w:val="22"/>
                <w:szCs w:val="22"/>
              </w:rPr>
            </w:pPr>
            <w:r w:rsidRPr="00B96E03">
              <w:rPr>
                <w:rFonts w:asciiTheme="minorHAnsi" w:hAnsiTheme="minorHAnsi" w:cstheme="minorHAnsi"/>
                <w:b/>
                <w:sz w:val="22"/>
                <w:szCs w:val="22"/>
              </w:rPr>
              <w:t xml:space="preserve">Telefon </w:t>
            </w:r>
          </w:p>
        </w:tc>
        <w:tc>
          <w:tcPr>
            <w:tcW w:w="3118" w:type="dxa"/>
            <w:shd w:val="clear" w:color="auto" w:fill="auto"/>
          </w:tcPr>
          <w:p w14:paraId="3C4CF608" w14:textId="77777777" w:rsidR="00A77598" w:rsidRPr="00B96E03" w:rsidRDefault="00A77598" w:rsidP="00A77598">
            <w:pPr>
              <w:jc w:val="both"/>
              <w:rPr>
                <w:rFonts w:asciiTheme="minorHAnsi" w:hAnsiTheme="minorHAnsi" w:cstheme="minorHAnsi"/>
                <w:b/>
                <w:sz w:val="22"/>
                <w:szCs w:val="22"/>
              </w:rPr>
            </w:pPr>
          </w:p>
        </w:tc>
      </w:tr>
    </w:tbl>
    <w:tbl>
      <w:tblPr>
        <w:tblpPr w:leftFromText="141" w:rightFromText="141" w:vertAnchor="text" w:horzAnchor="page" w:tblpX="7111" w:tblpY="692"/>
        <w:tblW w:w="3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left w:w="70" w:type="dxa"/>
          <w:right w:w="70" w:type="dxa"/>
        </w:tblCellMar>
        <w:tblLook w:val="0000" w:firstRow="0" w:lastRow="0" w:firstColumn="0" w:lastColumn="0" w:noHBand="0" w:noVBand="0"/>
      </w:tblPr>
      <w:tblGrid>
        <w:gridCol w:w="1838"/>
        <w:gridCol w:w="2092"/>
      </w:tblGrid>
      <w:tr w:rsidR="00A77598" w:rsidRPr="00B96E03" w14:paraId="43F4BB77" w14:textId="77777777" w:rsidTr="000F55FD">
        <w:trPr>
          <w:trHeight w:val="315"/>
        </w:trPr>
        <w:tc>
          <w:tcPr>
            <w:tcW w:w="1838" w:type="dxa"/>
            <w:shd w:val="clear" w:color="auto" w:fill="D9D9D9" w:themeFill="background1" w:themeFillShade="D9"/>
            <w:vAlign w:val="center"/>
          </w:tcPr>
          <w:p w14:paraId="380E7EF5" w14:textId="77777777" w:rsidR="00A77598" w:rsidRPr="00B96E03" w:rsidRDefault="00A77598" w:rsidP="000F55FD">
            <w:pPr>
              <w:rPr>
                <w:rFonts w:asciiTheme="minorHAnsi" w:hAnsiTheme="minorHAnsi" w:cstheme="minorHAnsi"/>
                <w:b/>
                <w:sz w:val="22"/>
                <w:szCs w:val="22"/>
              </w:rPr>
            </w:pPr>
            <w:r w:rsidRPr="00B96E03">
              <w:rPr>
                <w:rFonts w:asciiTheme="minorHAnsi" w:hAnsiTheme="minorHAnsi" w:cstheme="minorHAnsi"/>
                <w:b/>
                <w:sz w:val="22"/>
                <w:szCs w:val="22"/>
              </w:rPr>
              <w:t>Nr ewidencyjny</w:t>
            </w:r>
          </w:p>
        </w:tc>
        <w:tc>
          <w:tcPr>
            <w:tcW w:w="2092" w:type="dxa"/>
            <w:shd w:val="clear" w:color="auto" w:fill="auto"/>
          </w:tcPr>
          <w:p w14:paraId="1F29520D" w14:textId="77777777" w:rsidR="00A77598" w:rsidRPr="00B96E03" w:rsidRDefault="00A77598" w:rsidP="000F55FD">
            <w:pPr>
              <w:rPr>
                <w:rFonts w:asciiTheme="minorHAnsi" w:hAnsiTheme="minorHAnsi" w:cstheme="minorHAnsi"/>
                <w:b/>
                <w:sz w:val="22"/>
                <w:szCs w:val="22"/>
              </w:rPr>
            </w:pPr>
          </w:p>
          <w:p w14:paraId="0F3D766C" w14:textId="77777777" w:rsidR="00A77598" w:rsidRPr="00B96E03" w:rsidRDefault="00A77598" w:rsidP="000F55FD">
            <w:pPr>
              <w:rPr>
                <w:rFonts w:asciiTheme="minorHAnsi" w:hAnsiTheme="minorHAnsi" w:cstheme="minorHAnsi"/>
                <w:b/>
                <w:sz w:val="22"/>
                <w:szCs w:val="22"/>
              </w:rPr>
            </w:pPr>
          </w:p>
        </w:tc>
      </w:tr>
      <w:tr w:rsidR="00A77598" w:rsidRPr="00B96E03" w14:paraId="4673F974" w14:textId="77777777" w:rsidTr="000F55FD">
        <w:trPr>
          <w:trHeight w:val="305"/>
        </w:trPr>
        <w:tc>
          <w:tcPr>
            <w:tcW w:w="1838" w:type="dxa"/>
            <w:shd w:val="clear" w:color="auto" w:fill="D9D9D9" w:themeFill="background1" w:themeFillShade="D9"/>
            <w:vAlign w:val="center"/>
          </w:tcPr>
          <w:p w14:paraId="1EC8A0D8" w14:textId="77777777" w:rsidR="00A77598" w:rsidRPr="00B96E03" w:rsidRDefault="00A77598" w:rsidP="000F55FD">
            <w:pPr>
              <w:rPr>
                <w:rFonts w:asciiTheme="minorHAnsi" w:hAnsiTheme="minorHAnsi" w:cstheme="minorHAnsi"/>
                <w:b/>
                <w:sz w:val="22"/>
                <w:szCs w:val="22"/>
              </w:rPr>
            </w:pPr>
            <w:r w:rsidRPr="00B96E03">
              <w:rPr>
                <w:rFonts w:asciiTheme="minorHAnsi" w:hAnsiTheme="minorHAnsi" w:cstheme="minorHAnsi"/>
                <w:b/>
                <w:sz w:val="22"/>
                <w:szCs w:val="22"/>
              </w:rPr>
              <w:t>Data złożenia</w:t>
            </w:r>
          </w:p>
        </w:tc>
        <w:tc>
          <w:tcPr>
            <w:tcW w:w="2092" w:type="dxa"/>
            <w:shd w:val="clear" w:color="auto" w:fill="auto"/>
          </w:tcPr>
          <w:p w14:paraId="11CF456E" w14:textId="77777777" w:rsidR="00A77598" w:rsidRPr="00B96E03" w:rsidRDefault="00A77598" w:rsidP="000F55FD">
            <w:pPr>
              <w:rPr>
                <w:rFonts w:asciiTheme="minorHAnsi" w:hAnsiTheme="minorHAnsi" w:cstheme="minorHAnsi"/>
                <w:b/>
                <w:sz w:val="22"/>
                <w:szCs w:val="22"/>
              </w:rPr>
            </w:pPr>
          </w:p>
          <w:p w14:paraId="57A740F6" w14:textId="77777777" w:rsidR="00A77598" w:rsidRPr="00B96E03" w:rsidRDefault="00A77598" w:rsidP="000F55FD">
            <w:pPr>
              <w:rPr>
                <w:rFonts w:asciiTheme="minorHAnsi" w:hAnsiTheme="minorHAnsi" w:cstheme="minorHAnsi"/>
                <w:b/>
                <w:sz w:val="22"/>
                <w:szCs w:val="22"/>
              </w:rPr>
            </w:pPr>
          </w:p>
        </w:tc>
      </w:tr>
      <w:tr w:rsidR="00A77598" w:rsidRPr="00B96E03" w14:paraId="6F32DDB7" w14:textId="77777777" w:rsidTr="000F55FD">
        <w:trPr>
          <w:trHeight w:val="507"/>
        </w:trPr>
        <w:tc>
          <w:tcPr>
            <w:tcW w:w="1838" w:type="dxa"/>
            <w:shd w:val="clear" w:color="auto" w:fill="D9D9D9" w:themeFill="background1" w:themeFillShade="D9"/>
            <w:vAlign w:val="center"/>
          </w:tcPr>
          <w:p w14:paraId="6A35BA0B" w14:textId="77777777" w:rsidR="00A77598" w:rsidRPr="00B96E03" w:rsidRDefault="00A77598" w:rsidP="000F55FD">
            <w:pPr>
              <w:rPr>
                <w:rFonts w:asciiTheme="minorHAnsi" w:hAnsiTheme="minorHAnsi" w:cstheme="minorHAnsi"/>
                <w:b/>
                <w:sz w:val="22"/>
                <w:szCs w:val="22"/>
              </w:rPr>
            </w:pPr>
            <w:r w:rsidRPr="00B96E03">
              <w:rPr>
                <w:rFonts w:asciiTheme="minorHAnsi" w:hAnsiTheme="minorHAnsi" w:cstheme="minorHAnsi"/>
                <w:b/>
                <w:sz w:val="22"/>
                <w:szCs w:val="22"/>
              </w:rPr>
              <w:t>Data uzupełnienia dokumentów</w:t>
            </w:r>
          </w:p>
        </w:tc>
        <w:tc>
          <w:tcPr>
            <w:tcW w:w="2092" w:type="dxa"/>
            <w:shd w:val="clear" w:color="auto" w:fill="auto"/>
          </w:tcPr>
          <w:p w14:paraId="2A2F2F35" w14:textId="77777777" w:rsidR="00A77598" w:rsidRPr="00B96E03" w:rsidRDefault="00A77598" w:rsidP="000F55FD">
            <w:pPr>
              <w:rPr>
                <w:rFonts w:asciiTheme="minorHAnsi" w:hAnsiTheme="minorHAnsi" w:cstheme="minorHAnsi"/>
                <w:b/>
                <w:sz w:val="22"/>
                <w:szCs w:val="22"/>
              </w:rPr>
            </w:pPr>
          </w:p>
        </w:tc>
      </w:tr>
      <w:tr w:rsidR="00A77598" w:rsidRPr="00B96E03" w14:paraId="5CFBA0ED" w14:textId="77777777" w:rsidTr="000F55FD">
        <w:trPr>
          <w:trHeight w:val="628"/>
        </w:trPr>
        <w:tc>
          <w:tcPr>
            <w:tcW w:w="1838" w:type="dxa"/>
            <w:shd w:val="clear" w:color="auto" w:fill="D9D9D9" w:themeFill="background1" w:themeFillShade="D9"/>
            <w:vAlign w:val="center"/>
          </w:tcPr>
          <w:p w14:paraId="0D70B10A" w14:textId="77777777" w:rsidR="00A77598" w:rsidRPr="00B96E03" w:rsidRDefault="00A77598" w:rsidP="000F55FD">
            <w:pPr>
              <w:rPr>
                <w:rFonts w:asciiTheme="minorHAnsi" w:hAnsiTheme="minorHAnsi" w:cstheme="minorHAnsi"/>
                <w:b/>
                <w:sz w:val="22"/>
                <w:szCs w:val="22"/>
              </w:rPr>
            </w:pPr>
            <w:r w:rsidRPr="00B96E03">
              <w:rPr>
                <w:rFonts w:asciiTheme="minorHAnsi" w:hAnsiTheme="minorHAnsi" w:cstheme="minorHAnsi"/>
                <w:b/>
                <w:sz w:val="22"/>
                <w:szCs w:val="22"/>
              </w:rPr>
              <w:t>Osoba przyjmująca wniosek</w:t>
            </w:r>
          </w:p>
        </w:tc>
        <w:tc>
          <w:tcPr>
            <w:tcW w:w="2092" w:type="dxa"/>
            <w:shd w:val="clear" w:color="auto" w:fill="auto"/>
          </w:tcPr>
          <w:p w14:paraId="37449457" w14:textId="77777777" w:rsidR="00A77598" w:rsidRPr="00B96E03" w:rsidRDefault="00A77598" w:rsidP="000F55FD">
            <w:pPr>
              <w:rPr>
                <w:rFonts w:asciiTheme="minorHAnsi" w:hAnsiTheme="minorHAnsi" w:cstheme="minorHAnsi"/>
                <w:b/>
                <w:sz w:val="22"/>
                <w:szCs w:val="22"/>
              </w:rPr>
            </w:pPr>
          </w:p>
        </w:tc>
      </w:tr>
    </w:tbl>
    <w:p w14:paraId="0D85B035" w14:textId="050E6F87" w:rsidR="00FE5799" w:rsidRPr="00B96E03" w:rsidRDefault="00FE5799" w:rsidP="002C127A">
      <w:pPr>
        <w:rPr>
          <w:rFonts w:asciiTheme="minorHAnsi" w:hAnsiTheme="minorHAnsi" w:cstheme="minorHAnsi"/>
          <w:sz w:val="22"/>
          <w:szCs w:val="22"/>
        </w:rPr>
      </w:pPr>
    </w:p>
    <w:p w14:paraId="15D9372E" w14:textId="77777777" w:rsidR="00FE5799" w:rsidRPr="00B96E03" w:rsidRDefault="00FE5799" w:rsidP="002C127A">
      <w:pPr>
        <w:rPr>
          <w:rFonts w:asciiTheme="minorHAnsi" w:hAnsiTheme="minorHAnsi" w:cstheme="minorHAnsi"/>
          <w:sz w:val="22"/>
          <w:szCs w:val="22"/>
        </w:rPr>
      </w:pPr>
    </w:p>
    <w:p w14:paraId="46C162CF" w14:textId="523AA8B9" w:rsidR="008E7325" w:rsidRPr="00B96E03" w:rsidRDefault="00A32532" w:rsidP="005A2EA2">
      <w:pPr>
        <w:tabs>
          <w:tab w:val="left" w:pos="2565"/>
        </w:tabs>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tbl>
      <w:tblPr>
        <w:tblStyle w:val="Tabela-Siatka"/>
        <w:tblW w:w="9634" w:type="dxa"/>
        <w:shd w:val="clear" w:color="auto" w:fill="D9D9D9" w:themeFill="background1" w:themeFillShade="D9"/>
        <w:tblLook w:val="04A0" w:firstRow="1" w:lastRow="0" w:firstColumn="1" w:lastColumn="0" w:noHBand="0" w:noVBand="1"/>
      </w:tblPr>
      <w:tblGrid>
        <w:gridCol w:w="9634"/>
      </w:tblGrid>
      <w:tr w:rsidR="00E312BF" w:rsidRPr="00B96E03" w14:paraId="6FC3637F" w14:textId="77777777" w:rsidTr="00476F30">
        <w:tc>
          <w:tcPr>
            <w:tcW w:w="9634" w:type="dxa"/>
            <w:shd w:val="clear" w:color="auto" w:fill="D9D9D9" w:themeFill="background1" w:themeFillShade="D9"/>
          </w:tcPr>
          <w:p w14:paraId="783CDB31" w14:textId="77777777" w:rsidR="005805A9" w:rsidRPr="00B96E03" w:rsidRDefault="005805A9" w:rsidP="005805A9">
            <w:pPr>
              <w:jc w:val="center"/>
              <w:rPr>
                <w:rFonts w:asciiTheme="minorHAnsi" w:hAnsiTheme="minorHAnsi" w:cstheme="minorHAnsi"/>
                <w:sz w:val="22"/>
                <w:szCs w:val="22"/>
              </w:rPr>
            </w:pPr>
          </w:p>
          <w:p w14:paraId="6B571A14" w14:textId="77777777" w:rsidR="007A5169" w:rsidRPr="00205903" w:rsidRDefault="007A5169" w:rsidP="007A5169">
            <w:pPr>
              <w:jc w:val="center"/>
              <w:rPr>
                <w:rFonts w:asciiTheme="minorHAnsi" w:hAnsiTheme="minorHAnsi" w:cstheme="minorHAnsi"/>
                <w:b/>
                <w:bCs/>
                <w:sz w:val="28"/>
                <w:szCs w:val="28"/>
              </w:rPr>
            </w:pPr>
            <w:r w:rsidRPr="00205903">
              <w:rPr>
                <w:rFonts w:asciiTheme="minorHAnsi" w:hAnsiTheme="minorHAnsi" w:cstheme="minorHAnsi"/>
                <w:b/>
                <w:bCs/>
                <w:sz w:val="28"/>
                <w:szCs w:val="28"/>
              </w:rPr>
              <w:t>FORMULARZ ZGŁOSZENIOWY – WIRTUALNE BIURO IPK</w:t>
            </w:r>
          </w:p>
          <w:p w14:paraId="4FCC6820" w14:textId="51B1E79A" w:rsidR="005805A9" w:rsidRPr="00B96E03" w:rsidRDefault="005805A9" w:rsidP="005805A9">
            <w:pPr>
              <w:jc w:val="center"/>
              <w:rPr>
                <w:rFonts w:asciiTheme="minorHAnsi" w:hAnsiTheme="minorHAnsi" w:cstheme="minorHAnsi"/>
                <w:sz w:val="22"/>
                <w:szCs w:val="22"/>
              </w:rPr>
            </w:pPr>
          </w:p>
        </w:tc>
      </w:tr>
    </w:tbl>
    <w:p w14:paraId="4ECC53EB" w14:textId="77777777" w:rsidR="00BF0927" w:rsidRPr="00B96E03" w:rsidRDefault="00BF0927" w:rsidP="00BF0927">
      <w:pPr>
        <w:rPr>
          <w:rFonts w:asciiTheme="minorHAnsi" w:hAnsiTheme="minorHAnsi" w:cstheme="minorHAnsi"/>
          <w:b/>
          <w:bCs/>
        </w:rPr>
      </w:pPr>
      <w:r w:rsidRPr="00B96E03">
        <w:rPr>
          <w:rFonts w:asciiTheme="minorHAnsi" w:hAnsiTheme="minorHAnsi" w:cstheme="minorHAnsi"/>
          <w:sz w:val="18"/>
          <w:szCs w:val="18"/>
        </w:rPr>
        <w:t>(Prosimy o wypełnienie w edytorze tekstowym np. Open Office, Word lub równoważnych, wydrukowanie i podpisanie wniosku).</w:t>
      </w:r>
    </w:p>
    <w:p w14:paraId="60DF1259" w14:textId="77777777" w:rsidR="002B674D" w:rsidRDefault="002B674D" w:rsidP="00736A27">
      <w:pPr>
        <w:rPr>
          <w:rFonts w:asciiTheme="minorHAnsi" w:hAnsiTheme="minorHAnsi" w:cstheme="minorHAnsi"/>
          <w:u w:val="single"/>
        </w:rPr>
      </w:pPr>
    </w:p>
    <w:tbl>
      <w:tblPr>
        <w:tblStyle w:val="Tabela-Siatka"/>
        <w:tblW w:w="9634" w:type="dxa"/>
        <w:tblLook w:val="04A0" w:firstRow="1" w:lastRow="0" w:firstColumn="1" w:lastColumn="0" w:noHBand="0" w:noVBand="1"/>
      </w:tblPr>
      <w:tblGrid>
        <w:gridCol w:w="3159"/>
        <w:gridCol w:w="6475"/>
      </w:tblGrid>
      <w:tr w:rsidR="007A5169" w:rsidRPr="00EE5EC7" w14:paraId="099D7A86" w14:textId="77777777" w:rsidTr="005A2EA2">
        <w:tc>
          <w:tcPr>
            <w:tcW w:w="3159" w:type="dxa"/>
            <w:shd w:val="clear" w:color="auto" w:fill="E7E6E6" w:themeFill="background2"/>
          </w:tcPr>
          <w:p w14:paraId="758ECFA0" w14:textId="77777777" w:rsidR="007A5169" w:rsidRPr="00EE5EC7" w:rsidRDefault="007A5169" w:rsidP="0000788A">
            <w:pPr>
              <w:spacing w:line="276" w:lineRule="auto"/>
              <w:rPr>
                <w:rFonts w:asciiTheme="minorHAnsi" w:hAnsiTheme="minorHAnsi" w:cstheme="minorHAnsi"/>
                <w:b/>
                <w:bCs/>
                <w:szCs w:val="24"/>
              </w:rPr>
            </w:pPr>
            <w:r w:rsidRPr="00EE5EC7">
              <w:rPr>
                <w:rFonts w:asciiTheme="minorHAnsi" w:hAnsiTheme="minorHAnsi" w:cstheme="minorHAnsi"/>
                <w:b/>
                <w:bCs/>
                <w:szCs w:val="24"/>
              </w:rPr>
              <w:t>Wirtualne Biuro</w:t>
            </w:r>
          </w:p>
        </w:tc>
        <w:tc>
          <w:tcPr>
            <w:tcW w:w="6475" w:type="dxa"/>
            <w:shd w:val="clear" w:color="auto" w:fill="E7E6E6" w:themeFill="background2"/>
          </w:tcPr>
          <w:p w14:paraId="33F00D53" w14:textId="1B3C0970" w:rsidR="00205903" w:rsidRDefault="00205903" w:rsidP="0000788A">
            <w:pPr>
              <w:rPr>
                <w:rFonts w:asciiTheme="minorHAnsi" w:hAnsiTheme="minorHAnsi" w:cstheme="minorHAnsi"/>
                <w:b/>
                <w:bCs/>
              </w:rPr>
            </w:pPr>
            <w:r w:rsidRPr="00EE5EC7">
              <w:rPr>
                <w:rFonts w:asciiTheme="minorHAnsi" w:hAnsiTheme="minorHAnsi" w:cstheme="minorHAnsi"/>
                <w:b/>
                <w:bCs/>
              </w:rPr>
              <w:t>Inkubator Przedsiębiorczości Krosno</w:t>
            </w:r>
          </w:p>
          <w:p w14:paraId="1E3C47DC" w14:textId="6942D0D2" w:rsidR="007A5169" w:rsidRPr="00205903" w:rsidRDefault="007A5169" w:rsidP="0000788A">
            <w:pPr>
              <w:rPr>
                <w:rFonts w:asciiTheme="minorHAnsi" w:hAnsiTheme="minorHAnsi" w:cstheme="minorHAnsi"/>
                <w:b/>
                <w:bCs/>
              </w:rPr>
            </w:pPr>
            <w:r w:rsidRPr="00EE5EC7">
              <w:rPr>
                <w:rFonts w:asciiTheme="minorHAnsi" w:hAnsiTheme="minorHAnsi" w:cstheme="minorHAnsi"/>
                <w:b/>
                <w:bCs/>
              </w:rPr>
              <w:t>ul. Żwirki i Wigury 15, 38-400 Krosno</w:t>
            </w:r>
          </w:p>
        </w:tc>
      </w:tr>
      <w:tr w:rsidR="007A5169" w:rsidRPr="00EE5EC7" w14:paraId="5CA87340" w14:textId="77777777" w:rsidTr="005A2EA2">
        <w:tc>
          <w:tcPr>
            <w:tcW w:w="3159" w:type="dxa"/>
            <w:shd w:val="clear" w:color="auto" w:fill="E7E6E6" w:themeFill="background2"/>
          </w:tcPr>
          <w:p w14:paraId="7972289D" w14:textId="77777777" w:rsidR="007A5169" w:rsidRPr="00EE5EC7" w:rsidRDefault="007A5169" w:rsidP="0000788A">
            <w:pPr>
              <w:spacing w:line="276" w:lineRule="auto"/>
              <w:rPr>
                <w:rFonts w:asciiTheme="minorHAnsi" w:hAnsiTheme="minorHAnsi" w:cstheme="minorHAnsi"/>
                <w:b/>
                <w:bCs/>
                <w:szCs w:val="24"/>
              </w:rPr>
            </w:pPr>
            <w:r w:rsidRPr="00EE5EC7">
              <w:rPr>
                <w:rFonts w:asciiTheme="minorHAnsi" w:hAnsiTheme="minorHAnsi" w:cstheme="minorHAnsi"/>
                <w:b/>
                <w:bCs/>
                <w:szCs w:val="24"/>
              </w:rPr>
              <w:t>Imię i Nazwisko</w:t>
            </w:r>
          </w:p>
        </w:tc>
        <w:tc>
          <w:tcPr>
            <w:tcW w:w="6475" w:type="dxa"/>
          </w:tcPr>
          <w:p w14:paraId="2B8D093F" w14:textId="77777777" w:rsidR="007A5169" w:rsidRPr="00EE5EC7" w:rsidRDefault="007A5169" w:rsidP="0000788A">
            <w:pPr>
              <w:rPr>
                <w:rFonts w:asciiTheme="minorHAnsi" w:hAnsiTheme="minorHAnsi" w:cstheme="minorHAnsi"/>
              </w:rPr>
            </w:pPr>
          </w:p>
        </w:tc>
      </w:tr>
      <w:tr w:rsidR="007A5169" w:rsidRPr="00EE5EC7" w14:paraId="1EC84D2F" w14:textId="77777777" w:rsidTr="005A2EA2">
        <w:tc>
          <w:tcPr>
            <w:tcW w:w="3159" w:type="dxa"/>
            <w:shd w:val="clear" w:color="auto" w:fill="E7E6E6" w:themeFill="background2"/>
          </w:tcPr>
          <w:p w14:paraId="455A5563" w14:textId="77777777" w:rsidR="007A5169" w:rsidRPr="00EE5EC7" w:rsidRDefault="007A5169" w:rsidP="0000788A">
            <w:pPr>
              <w:spacing w:line="276" w:lineRule="auto"/>
              <w:rPr>
                <w:rFonts w:asciiTheme="minorHAnsi" w:hAnsiTheme="minorHAnsi" w:cstheme="minorHAnsi"/>
                <w:b/>
                <w:bCs/>
                <w:szCs w:val="24"/>
              </w:rPr>
            </w:pPr>
            <w:r w:rsidRPr="00EE5EC7">
              <w:rPr>
                <w:rFonts w:asciiTheme="minorHAnsi" w:hAnsiTheme="minorHAnsi" w:cstheme="minorHAnsi"/>
                <w:b/>
                <w:bCs/>
                <w:szCs w:val="24"/>
              </w:rPr>
              <w:t>Nazwa firmy</w:t>
            </w:r>
          </w:p>
        </w:tc>
        <w:tc>
          <w:tcPr>
            <w:tcW w:w="6475" w:type="dxa"/>
          </w:tcPr>
          <w:p w14:paraId="358A8976" w14:textId="77777777" w:rsidR="007A5169" w:rsidRPr="00EE5EC7" w:rsidRDefault="007A5169" w:rsidP="0000788A">
            <w:pPr>
              <w:rPr>
                <w:rFonts w:asciiTheme="minorHAnsi" w:hAnsiTheme="minorHAnsi" w:cstheme="minorHAnsi"/>
              </w:rPr>
            </w:pPr>
          </w:p>
        </w:tc>
      </w:tr>
      <w:tr w:rsidR="007A5169" w:rsidRPr="00EE5EC7" w14:paraId="29FD6DD8" w14:textId="77777777" w:rsidTr="005A2EA2">
        <w:tc>
          <w:tcPr>
            <w:tcW w:w="3159" w:type="dxa"/>
            <w:shd w:val="clear" w:color="auto" w:fill="E7E6E6" w:themeFill="background2"/>
          </w:tcPr>
          <w:p w14:paraId="33D9AEE3" w14:textId="77777777" w:rsidR="007A5169" w:rsidRPr="00EE5EC7" w:rsidRDefault="007A5169" w:rsidP="0000788A">
            <w:pPr>
              <w:spacing w:line="276" w:lineRule="auto"/>
              <w:rPr>
                <w:rFonts w:asciiTheme="minorHAnsi" w:hAnsiTheme="minorHAnsi" w:cstheme="minorHAnsi"/>
                <w:b/>
                <w:bCs/>
                <w:szCs w:val="24"/>
              </w:rPr>
            </w:pPr>
            <w:r w:rsidRPr="00EE5EC7">
              <w:rPr>
                <w:rFonts w:asciiTheme="minorHAnsi" w:hAnsiTheme="minorHAnsi" w:cstheme="minorHAnsi"/>
                <w:b/>
                <w:bCs/>
                <w:szCs w:val="24"/>
              </w:rPr>
              <w:t>Adres do korespondencji</w:t>
            </w:r>
          </w:p>
        </w:tc>
        <w:tc>
          <w:tcPr>
            <w:tcW w:w="6475" w:type="dxa"/>
          </w:tcPr>
          <w:p w14:paraId="4116FD3A" w14:textId="77777777" w:rsidR="007A5169" w:rsidRPr="00EE5EC7" w:rsidRDefault="007A5169" w:rsidP="0000788A">
            <w:pPr>
              <w:rPr>
                <w:rFonts w:asciiTheme="minorHAnsi" w:hAnsiTheme="minorHAnsi" w:cstheme="minorHAnsi"/>
              </w:rPr>
            </w:pPr>
          </w:p>
        </w:tc>
      </w:tr>
      <w:tr w:rsidR="005A2EA2" w:rsidRPr="00EE5EC7" w14:paraId="0FB84EBC" w14:textId="77777777" w:rsidTr="005A2EA2">
        <w:tc>
          <w:tcPr>
            <w:tcW w:w="3159" w:type="dxa"/>
            <w:shd w:val="clear" w:color="auto" w:fill="E7E6E6" w:themeFill="background2"/>
          </w:tcPr>
          <w:p w14:paraId="77B716A1" w14:textId="219C7D76" w:rsidR="005A2EA2" w:rsidRPr="00EE5EC7" w:rsidRDefault="005A2EA2" w:rsidP="0000788A">
            <w:pPr>
              <w:spacing w:line="276" w:lineRule="auto"/>
              <w:rPr>
                <w:rFonts w:asciiTheme="minorHAnsi" w:hAnsiTheme="minorHAnsi" w:cstheme="minorHAnsi"/>
                <w:b/>
                <w:bCs/>
                <w:szCs w:val="24"/>
              </w:rPr>
            </w:pPr>
            <w:r>
              <w:rPr>
                <w:rFonts w:asciiTheme="minorHAnsi" w:hAnsiTheme="minorHAnsi" w:cstheme="minorHAnsi"/>
                <w:b/>
                <w:bCs/>
                <w:szCs w:val="24"/>
              </w:rPr>
              <w:t>NIP</w:t>
            </w:r>
          </w:p>
        </w:tc>
        <w:tc>
          <w:tcPr>
            <w:tcW w:w="6475" w:type="dxa"/>
          </w:tcPr>
          <w:p w14:paraId="45EC279B" w14:textId="77777777" w:rsidR="005A2EA2" w:rsidRPr="00EE5EC7" w:rsidRDefault="005A2EA2" w:rsidP="0000788A">
            <w:pPr>
              <w:rPr>
                <w:rFonts w:asciiTheme="minorHAnsi" w:hAnsiTheme="minorHAnsi" w:cstheme="minorHAnsi"/>
              </w:rPr>
            </w:pPr>
          </w:p>
        </w:tc>
      </w:tr>
      <w:tr w:rsidR="005A2EA2" w:rsidRPr="00EE5EC7" w14:paraId="1E38AFBA" w14:textId="77777777" w:rsidTr="005A2EA2">
        <w:tc>
          <w:tcPr>
            <w:tcW w:w="3159" w:type="dxa"/>
            <w:shd w:val="clear" w:color="auto" w:fill="E7E6E6" w:themeFill="background2"/>
          </w:tcPr>
          <w:p w14:paraId="186F5185" w14:textId="4ABEA3AF" w:rsidR="005A2EA2" w:rsidRPr="00EE5EC7" w:rsidRDefault="005A2EA2" w:rsidP="0000788A">
            <w:pPr>
              <w:spacing w:line="276" w:lineRule="auto"/>
              <w:rPr>
                <w:rFonts w:asciiTheme="minorHAnsi" w:hAnsiTheme="minorHAnsi" w:cstheme="minorHAnsi"/>
                <w:b/>
                <w:bCs/>
                <w:szCs w:val="24"/>
              </w:rPr>
            </w:pPr>
            <w:r>
              <w:rPr>
                <w:rFonts w:asciiTheme="minorHAnsi" w:hAnsiTheme="minorHAnsi" w:cstheme="minorHAnsi"/>
                <w:b/>
                <w:bCs/>
                <w:szCs w:val="24"/>
              </w:rPr>
              <w:t>REGON</w:t>
            </w:r>
          </w:p>
        </w:tc>
        <w:tc>
          <w:tcPr>
            <w:tcW w:w="6475" w:type="dxa"/>
          </w:tcPr>
          <w:p w14:paraId="0197237A" w14:textId="77777777" w:rsidR="005A2EA2" w:rsidRPr="00EE5EC7" w:rsidRDefault="005A2EA2" w:rsidP="0000788A">
            <w:pPr>
              <w:rPr>
                <w:rFonts w:asciiTheme="minorHAnsi" w:hAnsiTheme="minorHAnsi" w:cstheme="minorHAnsi"/>
              </w:rPr>
            </w:pPr>
          </w:p>
        </w:tc>
      </w:tr>
      <w:tr w:rsidR="007A5169" w:rsidRPr="00EE5EC7" w14:paraId="149426BB" w14:textId="77777777" w:rsidTr="005A2EA2">
        <w:tc>
          <w:tcPr>
            <w:tcW w:w="3159" w:type="dxa"/>
            <w:shd w:val="clear" w:color="auto" w:fill="E7E6E6" w:themeFill="background2"/>
          </w:tcPr>
          <w:p w14:paraId="7A6BADCA" w14:textId="77777777" w:rsidR="007A5169" w:rsidRPr="00EE5EC7" w:rsidRDefault="007A5169" w:rsidP="0000788A">
            <w:pPr>
              <w:spacing w:line="276" w:lineRule="auto"/>
              <w:rPr>
                <w:rFonts w:asciiTheme="minorHAnsi" w:hAnsiTheme="minorHAnsi" w:cstheme="minorHAnsi"/>
                <w:b/>
                <w:bCs/>
                <w:szCs w:val="24"/>
              </w:rPr>
            </w:pPr>
            <w:r w:rsidRPr="00EE5EC7">
              <w:rPr>
                <w:rFonts w:asciiTheme="minorHAnsi" w:hAnsiTheme="minorHAnsi" w:cstheme="minorHAnsi"/>
                <w:b/>
                <w:bCs/>
                <w:szCs w:val="24"/>
              </w:rPr>
              <w:t>Telefon/e-mail</w:t>
            </w:r>
          </w:p>
        </w:tc>
        <w:tc>
          <w:tcPr>
            <w:tcW w:w="6475" w:type="dxa"/>
          </w:tcPr>
          <w:p w14:paraId="0FF712AD" w14:textId="77777777" w:rsidR="007A5169" w:rsidRPr="00EE5EC7" w:rsidRDefault="007A5169" w:rsidP="0000788A">
            <w:pPr>
              <w:rPr>
                <w:rFonts w:asciiTheme="minorHAnsi" w:hAnsiTheme="minorHAnsi" w:cstheme="minorHAnsi"/>
              </w:rPr>
            </w:pPr>
          </w:p>
        </w:tc>
      </w:tr>
      <w:tr w:rsidR="007A5169" w:rsidRPr="00EE5EC7" w14:paraId="1E51748A" w14:textId="77777777" w:rsidTr="005A2EA2">
        <w:trPr>
          <w:trHeight w:val="3500"/>
        </w:trPr>
        <w:tc>
          <w:tcPr>
            <w:tcW w:w="3159" w:type="dxa"/>
            <w:shd w:val="clear" w:color="auto" w:fill="E7E6E6" w:themeFill="background2"/>
          </w:tcPr>
          <w:p w14:paraId="129E8A09" w14:textId="77777777" w:rsidR="007A5169" w:rsidRPr="00EE5EC7" w:rsidRDefault="007A5169" w:rsidP="0000788A">
            <w:pPr>
              <w:spacing w:line="276" w:lineRule="auto"/>
              <w:rPr>
                <w:rFonts w:asciiTheme="minorHAnsi" w:hAnsiTheme="minorHAnsi" w:cstheme="minorHAnsi"/>
                <w:b/>
                <w:bCs/>
                <w:szCs w:val="24"/>
              </w:rPr>
            </w:pPr>
            <w:r w:rsidRPr="00EE5EC7">
              <w:rPr>
                <w:rFonts w:asciiTheme="minorHAnsi" w:hAnsiTheme="minorHAnsi" w:cstheme="minorHAnsi"/>
                <w:b/>
                <w:bCs/>
                <w:szCs w:val="24"/>
              </w:rPr>
              <w:t>Opis działalności firmy</w:t>
            </w:r>
            <w:r>
              <w:rPr>
                <w:rFonts w:asciiTheme="minorHAnsi" w:hAnsiTheme="minorHAnsi" w:cstheme="minorHAnsi"/>
                <w:b/>
                <w:bCs/>
                <w:szCs w:val="24"/>
              </w:rPr>
              <w:t>, główne PKD</w:t>
            </w:r>
          </w:p>
        </w:tc>
        <w:tc>
          <w:tcPr>
            <w:tcW w:w="6475" w:type="dxa"/>
          </w:tcPr>
          <w:p w14:paraId="6722344A" w14:textId="77777777" w:rsidR="007A5169" w:rsidRDefault="007A5169" w:rsidP="0000788A">
            <w:pPr>
              <w:rPr>
                <w:rFonts w:asciiTheme="minorHAnsi" w:hAnsiTheme="minorHAnsi" w:cstheme="minorHAnsi"/>
              </w:rPr>
            </w:pPr>
          </w:p>
          <w:p w14:paraId="263CDD7E" w14:textId="77777777" w:rsidR="007A5169" w:rsidRDefault="007A5169" w:rsidP="0000788A">
            <w:pPr>
              <w:rPr>
                <w:rFonts w:asciiTheme="minorHAnsi" w:hAnsiTheme="minorHAnsi" w:cstheme="minorHAnsi"/>
              </w:rPr>
            </w:pPr>
          </w:p>
          <w:p w14:paraId="0809DFC0" w14:textId="77777777" w:rsidR="007A5169" w:rsidRDefault="007A5169" w:rsidP="0000788A">
            <w:pPr>
              <w:rPr>
                <w:rFonts w:asciiTheme="minorHAnsi" w:hAnsiTheme="minorHAnsi" w:cstheme="minorHAnsi"/>
              </w:rPr>
            </w:pPr>
          </w:p>
          <w:p w14:paraId="7DD98C55" w14:textId="77777777" w:rsidR="007A5169" w:rsidRDefault="007A5169" w:rsidP="0000788A">
            <w:pPr>
              <w:rPr>
                <w:rFonts w:asciiTheme="minorHAnsi" w:hAnsiTheme="minorHAnsi" w:cstheme="minorHAnsi"/>
              </w:rPr>
            </w:pPr>
          </w:p>
          <w:p w14:paraId="1DE992F1" w14:textId="77777777" w:rsidR="007A5169" w:rsidRDefault="007A5169" w:rsidP="0000788A">
            <w:pPr>
              <w:rPr>
                <w:rFonts w:asciiTheme="minorHAnsi" w:hAnsiTheme="minorHAnsi" w:cstheme="minorHAnsi"/>
              </w:rPr>
            </w:pPr>
          </w:p>
          <w:p w14:paraId="24B6D6FB" w14:textId="77777777" w:rsidR="007A5169" w:rsidRDefault="007A5169" w:rsidP="0000788A">
            <w:pPr>
              <w:rPr>
                <w:rFonts w:asciiTheme="minorHAnsi" w:hAnsiTheme="minorHAnsi" w:cstheme="minorHAnsi"/>
              </w:rPr>
            </w:pPr>
          </w:p>
          <w:p w14:paraId="15623434" w14:textId="77777777" w:rsidR="007A5169" w:rsidRDefault="007A5169" w:rsidP="0000788A">
            <w:pPr>
              <w:rPr>
                <w:rFonts w:asciiTheme="minorHAnsi" w:hAnsiTheme="minorHAnsi" w:cstheme="minorHAnsi"/>
              </w:rPr>
            </w:pPr>
          </w:p>
          <w:p w14:paraId="73795A45" w14:textId="77777777" w:rsidR="007A5169" w:rsidRDefault="007A5169" w:rsidP="0000788A">
            <w:pPr>
              <w:rPr>
                <w:rFonts w:asciiTheme="minorHAnsi" w:hAnsiTheme="minorHAnsi" w:cstheme="minorHAnsi"/>
              </w:rPr>
            </w:pPr>
          </w:p>
          <w:p w14:paraId="11890FCA" w14:textId="77777777" w:rsidR="007A5169" w:rsidRDefault="007A5169" w:rsidP="0000788A">
            <w:pPr>
              <w:rPr>
                <w:rFonts w:asciiTheme="minorHAnsi" w:hAnsiTheme="minorHAnsi" w:cstheme="minorHAnsi"/>
              </w:rPr>
            </w:pPr>
          </w:p>
          <w:p w14:paraId="522F82A3" w14:textId="77777777" w:rsidR="007A5169" w:rsidRDefault="007A5169" w:rsidP="0000788A">
            <w:pPr>
              <w:rPr>
                <w:rFonts w:asciiTheme="minorHAnsi" w:hAnsiTheme="minorHAnsi" w:cstheme="minorHAnsi"/>
              </w:rPr>
            </w:pPr>
          </w:p>
          <w:p w14:paraId="03B38148" w14:textId="77777777" w:rsidR="007A5169" w:rsidRDefault="007A5169" w:rsidP="0000788A">
            <w:pPr>
              <w:rPr>
                <w:rFonts w:asciiTheme="minorHAnsi" w:hAnsiTheme="minorHAnsi" w:cstheme="minorHAnsi"/>
              </w:rPr>
            </w:pPr>
          </w:p>
          <w:p w14:paraId="1873675F" w14:textId="77777777" w:rsidR="007A5169" w:rsidRPr="00EE5EC7" w:rsidRDefault="007A5169" w:rsidP="0000788A">
            <w:pPr>
              <w:rPr>
                <w:rFonts w:asciiTheme="minorHAnsi" w:hAnsiTheme="minorHAnsi" w:cstheme="minorHAnsi"/>
              </w:rPr>
            </w:pPr>
          </w:p>
        </w:tc>
      </w:tr>
    </w:tbl>
    <w:p w14:paraId="6A2BBCF9" w14:textId="2AFD995D" w:rsidR="005A2EA2" w:rsidRDefault="005A2EA2" w:rsidP="00736A27">
      <w:pPr>
        <w:rPr>
          <w:rFonts w:asciiTheme="minorHAnsi" w:hAnsiTheme="minorHAnsi"/>
          <w:sz w:val="16"/>
          <w:szCs w:val="16"/>
        </w:rPr>
      </w:pPr>
    </w:p>
    <w:tbl>
      <w:tblPr>
        <w:tblpPr w:leftFromText="141" w:rightFromText="141" w:vertAnchor="page" w:horzAnchor="margin" w:tblpY="12263"/>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4"/>
      </w:tblGrid>
      <w:tr w:rsidR="005A2EA2" w:rsidRPr="00AA1912" w14:paraId="7049B976" w14:textId="77777777" w:rsidTr="005A2EA2">
        <w:tc>
          <w:tcPr>
            <w:tcW w:w="9634" w:type="dxa"/>
            <w:shd w:val="pct25" w:color="000000" w:fill="FFFFFF"/>
          </w:tcPr>
          <w:p w14:paraId="005392A6" w14:textId="32E15D5F" w:rsidR="005A2EA2" w:rsidRPr="00852B7D" w:rsidRDefault="005A2EA2" w:rsidP="005A2EA2">
            <w:pPr>
              <w:rPr>
                <w:rFonts w:asciiTheme="minorHAnsi" w:hAnsiTheme="minorHAnsi" w:cs="Arial"/>
                <w:b/>
                <w:sz w:val="22"/>
                <w:szCs w:val="22"/>
              </w:rPr>
            </w:pPr>
            <w:r w:rsidRPr="00AA1912">
              <w:rPr>
                <w:rFonts w:ascii="Calibri" w:hAnsi="Calibri" w:cs="Arial"/>
                <w:b/>
                <w:sz w:val="22"/>
                <w:szCs w:val="22"/>
              </w:rPr>
              <w:t xml:space="preserve">Proszę wymienić </w:t>
            </w:r>
            <w:r>
              <w:rPr>
                <w:rFonts w:ascii="Calibri" w:hAnsi="Calibri" w:cs="Arial"/>
                <w:b/>
                <w:sz w:val="22"/>
                <w:szCs w:val="22"/>
              </w:rPr>
              <w:t xml:space="preserve">wstępne </w:t>
            </w:r>
            <w:r w:rsidRPr="00AA1912">
              <w:rPr>
                <w:rFonts w:ascii="Calibri" w:hAnsi="Calibri" w:cs="Arial"/>
                <w:b/>
                <w:sz w:val="22"/>
                <w:szCs w:val="22"/>
              </w:rPr>
              <w:t>zapotrzebowanie na usługi oferowane przez Inkubator wymienione</w:t>
            </w:r>
          </w:p>
          <w:p w14:paraId="212DACC5" w14:textId="77777777" w:rsidR="005A2EA2" w:rsidRPr="00AA1912" w:rsidRDefault="005A2EA2" w:rsidP="005A2EA2">
            <w:pPr>
              <w:rPr>
                <w:rFonts w:asciiTheme="minorHAnsi" w:hAnsiTheme="minorHAnsi" w:cs="Arial"/>
                <w:b/>
                <w:sz w:val="22"/>
                <w:szCs w:val="22"/>
              </w:rPr>
            </w:pPr>
            <w:r w:rsidRPr="00AA1912">
              <w:rPr>
                <w:rFonts w:ascii="Calibri" w:hAnsi="Calibri" w:cs="Arial"/>
                <w:b/>
                <w:sz w:val="22"/>
                <w:szCs w:val="22"/>
              </w:rPr>
              <w:t xml:space="preserve"> </w:t>
            </w:r>
            <w:r w:rsidRPr="003E434D">
              <w:rPr>
                <w:rFonts w:ascii="Calibri" w:hAnsi="Calibri" w:cs="Arial"/>
                <w:b/>
                <w:sz w:val="22"/>
                <w:szCs w:val="22"/>
              </w:rPr>
              <w:t xml:space="preserve">w  </w:t>
            </w:r>
            <w:r w:rsidRPr="003E434D">
              <w:rPr>
                <w:rFonts w:ascii="Calibri" w:hAnsi="Calibri" w:cs="Arial"/>
                <w:b/>
                <w:bCs/>
                <w:sz w:val="22"/>
                <w:szCs w:val="22"/>
              </w:rPr>
              <w:t xml:space="preserve">§ </w:t>
            </w:r>
            <w:r>
              <w:rPr>
                <w:rFonts w:ascii="Calibri" w:hAnsi="Calibri" w:cs="Arial"/>
                <w:b/>
                <w:bCs/>
                <w:sz w:val="22"/>
                <w:szCs w:val="22"/>
              </w:rPr>
              <w:t>6</w:t>
            </w:r>
            <w:r w:rsidRPr="003E434D">
              <w:rPr>
                <w:rFonts w:ascii="Calibri" w:hAnsi="Calibri" w:cs="Arial"/>
                <w:b/>
                <w:bCs/>
                <w:sz w:val="22"/>
                <w:szCs w:val="22"/>
              </w:rPr>
              <w:t xml:space="preserve"> Regulaminu IPK</w:t>
            </w:r>
          </w:p>
        </w:tc>
      </w:tr>
      <w:tr w:rsidR="005A2EA2" w:rsidRPr="00AA1912" w14:paraId="508823A8" w14:textId="77777777" w:rsidTr="005A2EA2">
        <w:trPr>
          <w:trHeight w:val="1709"/>
        </w:trPr>
        <w:tc>
          <w:tcPr>
            <w:tcW w:w="9634" w:type="dxa"/>
            <w:shd w:val="clear" w:color="auto" w:fill="auto"/>
          </w:tcPr>
          <w:p w14:paraId="575CDF6C" w14:textId="77777777" w:rsidR="005A2EA2" w:rsidRPr="00AA1912" w:rsidRDefault="005A2EA2" w:rsidP="005A2EA2">
            <w:pPr>
              <w:spacing w:before="60"/>
              <w:rPr>
                <w:rFonts w:asciiTheme="minorHAnsi" w:hAnsiTheme="minorHAnsi" w:cs="Arial"/>
                <w:b/>
                <w:sz w:val="22"/>
                <w:szCs w:val="22"/>
              </w:rPr>
            </w:pPr>
          </w:p>
          <w:p w14:paraId="20F4204E" w14:textId="77777777" w:rsidR="005A2EA2" w:rsidRPr="00AA1912" w:rsidRDefault="005A2EA2" w:rsidP="005A2EA2">
            <w:pPr>
              <w:spacing w:before="60"/>
              <w:rPr>
                <w:rFonts w:asciiTheme="minorHAnsi" w:hAnsiTheme="minorHAnsi" w:cs="Arial"/>
                <w:b/>
                <w:sz w:val="22"/>
                <w:szCs w:val="22"/>
              </w:rPr>
            </w:pPr>
          </w:p>
        </w:tc>
      </w:tr>
    </w:tbl>
    <w:p w14:paraId="08676AA5" w14:textId="7685E6B7" w:rsidR="002B674D" w:rsidRDefault="005A2EA2" w:rsidP="00736A27">
      <w:pPr>
        <w:rPr>
          <w:rFonts w:asciiTheme="minorHAnsi" w:hAnsiTheme="minorHAnsi" w:cstheme="minorHAnsi"/>
          <w:u w:val="single"/>
        </w:rPr>
      </w:pPr>
      <w:r>
        <w:rPr>
          <w:rFonts w:asciiTheme="minorHAnsi" w:hAnsiTheme="minorHAnsi"/>
          <w:sz w:val="16"/>
          <w:szCs w:val="16"/>
        </w:rPr>
        <w:t>P</w:t>
      </w:r>
      <w:r w:rsidR="002B674D" w:rsidRPr="0006010E">
        <w:rPr>
          <w:rFonts w:asciiTheme="minorHAnsi" w:hAnsiTheme="minorHAnsi"/>
          <w:sz w:val="16"/>
          <w:szCs w:val="16"/>
        </w:rPr>
        <w:t>rzyjmuje się jako uzgodnione, że Inkubator może w miarę możliwości poszerzać lub redukować zakres świadczonych usług.</w:t>
      </w:r>
    </w:p>
    <w:p w14:paraId="6A137244" w14:textId="2F709B60" w:rsidR="007A5169" w:rsidRDefault="00205903">
      <w:pPr>
        <w:rPr>
          <w:rFonts w:asciiTheme="minorHAnsi" w:hAnsiTheme="minorHAnsi" w:cstheme="minorHAnsi"/>
          <w:u w:val="single"/>
        </w:rPr>
      </w:pPr>
      <w:r>
        <w:rPr>
          <w:rFonts w:asciiTheme="minorHAnsi" w:hAnsiTheme="minorHAnsi" w:cstheme="minorHAnsi"/>
          <w:u w:val="single"/>
        </w:rPr>
        <w:t xml:space="preserve"> </w:t>
      </w:r>
    </w:p>
    <w:p w14:paraId="31320CF9" w14:textId="77777777" w:rsidR="005A2EA2" w:rsidRDefault="005A2EA2">
      <w:pPr>
        <w:rPr>
          <w:rFonts w:asciiTheme="minorHAnsi" w:hAnsiTheme="minorHAnsi" w:cstheme="minorHAnsi"/>
          <w:u w:val="single"/>
        </w:rPr>
      </w:pPr>
      <w:r>
        <w:rPr>
          <w:rFonts w:asciiTheme="minorHAnsi" w:hAnsiTheme="minorHAnsi" w:cstheme="minorHAnsi"/>
          <w:u w:val="single"/>
        </w:rPr>
        <w:br w:type="page"/>
      </w:r>
    </w:p>
    <w:p w14:paraId="1A84D090" w14:textId="0AC7E1E7" w:rsidR="00736A27" w:rsidRPr="00B96E03" w:rsidRDefault="0042396F" w:rsidP="00736A27">
      <w:pPr>
        <w:rPr>
          <w:rFonts w:asciiTheme="minorHAnsi" w:hAnsiTheme="minorHAnsi" w:cstheme="minorHAnsi"/>
          <w:u w:val="single"/>
        </w:rPr>
      </w:pPr>
      <w:r w:rsidRPr="00B96E03">
        <w:rPr>
          <w:rFonts w:asciiTheme="minorHAnsi" w:hAnsiTheme="minorHAnsi" w:cstheme="minorHAnsi"/>
          <w:u w:val="single"/>
        </w:rPr>
        <w:lastRenderedPageBreak/>
        <w:t>Oświadczenia.</w:t>
      </w:r>
    </w:p>
    <w:p w14:paraId="7441DAB5" w14:textId="77777777" w:rsidR="00736A27" w:rsidRPr="00B96E03" w:rsidRDefault="0042396F" w:rsidP="00736A27">
      <w:pPr>
        <w:numPr>
          <w:ilvl w:val="0"/>
          <w:numId w:val="8"/>
        </w:numPr>
        <w:jc w:val="both"/>
        <w:rPr>
          <w:rFonts w:asciiTheme="minorHAnsi" w:hAnsiTheme="minorHAnsi" w:cstheme="minorHAnsi"/>
        </w:rPr>
      </w:pPr>
      <w:r w:rsidRPr="00B96E03">
        <w:rPr>
          <w:rFonts w:asciiTheme="minorHAnsi" w:hAnsiTheme="minorHAnsi" w:cstheme="minorHAnsi"/>
        </w:rPr>
        <w:t>Oświadczam(y), że i</w:t>
      </w:r>
      <w:r w:rsidR="00736A27" w:rsidRPr="00B96E03">
        <w:rPr>
          <w:rFonts w:asciiTheme="minorHAnsi" w:hAnsiTheme="minorHAnsi" w:cstheme="minorHAnsi"/>
        </w:rPr>
        <w:t>nformacje oraz dane podane w niniejszym wniosku o przyjęcie do Inkubatora są prawdziwe i zgodne ze stanem faktycznym i prawnym.</w:t>
      </w:r>
    </w:p>
    <w:p w14:paraId="1D704D03" w14:textId="7987485B" w:rsidR="00736A27" w:rsidRPr="00B96E03" w:rsidRDefault="0042396F" w:rsidP="00736A27">
      <w:pPr>
        <w:numPr>
          <w:ilvl w:val="0"/>
          <w:numId w:val="8"/>
        </w:numPr>
        <w:jc w:val="both"/>
        <w:rPr>
          <w:rFonts w:asciiTheme="minorHAnsi" w:hAnsiTheme="minorHAnsi" w:cstheme="minorHAnsi"/>
        </w:rPr>
      </w:pPr>
      <w:r w:rsidRPr="00B96E03">
        <w:rPr>
          <w:rFonts w:asciiTheme="minorHAnsi" w:hAnsiTheme="minorHAnsi" w:cstheme="minorHAnsi"/>
        </w:rPr>
        <w:t>Oświadczam(y), że j</w:t>
      </w:r>
      <w:r w:rsidR="00736A27" w:rsidRPr="00B96E03">
        <w:rPr>
          <w:rFonts w:asciiTheme="minorHAnsi" w:hAnsiTheme="minorHAnsi" w:cstheme="minorHAnsi"/>
        </w:rPr>
        <w:t>estem</w:t>
      </w:r>
      <w:r w:rsidRPr="00B96E03">
        <w:rPr>
          <w:rFonts w:asciiTheme="minorHAnsi" w:hAnsiTheme="minorHAnsi" w:cstheme="minorHAnsi"/>
        </w:rPr>
        <w:t>(</w:t>
      </w:r>
      <w:proofErr w:type="spellStart"/>
      <w:r w:rsidRPr="00B96E03">
        <w:rPr>
          <w:rFonts w:asciiTheme="minorHAnsi" w:hAnsiTheme="minorHAnsi" w:cstheme="minorHAnsi"/>
        </w:rPr>
        <w:t>śmy</w:t>
      </w:r>
      <w:proofErr w:type="spellEnd"/>
      <w:r w:rsidRPr="00B96E03">
        <w:rPr>
          <w:rFonts w:asciiTheme="minorHAnsi" w:hAnsiTheme="minorHAnsi" w:cstheme="minorHAnsi"/>
        </w:rPr>
        <w:t>)</w:t>
      </w:r>
      <w:r w:rsidR="00736A27" w:rsidRPr="00B96E03">
        <w:rPr>
          <w:rFonts w:asciiTheme="minorHAnsi" w:hAnsiTheme="minorHAnsi" w:cstheme="minorHAnsi"/>
        </w:rPr>
        <w:t xml:space="preserve"> mikro, małym, średnim przedsiębiorcą w rozumieniu zapisów zawartych w</w:t>
      </w:r>
      <w:r w:rsidR="00A32532">
        <w:rPr>
          <w:rFonts w:asciiTheme="minorHAnsi" w:hAnsiTheme="minorHAnsi" w:cstheme="minorHAnsi"/>
        </w:rPr>
        <w:t> </w:t>
      </w:r>
      <w:r w:rsidR="00736A27" w:rsidRPr="00B96E03">
        <w:rPr>
          <w:rFonts w:asciiTheme="minorHAnsi" w:hAnsiTheme="minorHAnsi" w:cstheme="minorHAnsi"/>
        </w:rPr>
        <w:t xml:space="preserve">Załączniku </w:t>
      </w:r>
      <w:r w:rsidR="0085072F" w:rsidRPr="00B96E03">
        <w:rPr>
          <w:rFonts w:asciiTheme="minorHAnsi" w:hAnsiTheme="minorHAnsi" w:cstheme="minorHAnsi"/>
        </w:rPr>
        <w:t xml:space="preserve">nr </w:t>
      </w:r>
      <w:r w:rsidR="00736A27" w:rsidRPr="00B96E03">
        <w:rPr>
          <w:rFonts w:asciiTheme="minorHAnsi" w:hAnsiTheme="minorHAnsi" w:cstheme="minorHAnsi"/>
        </w:rPr>
        <w:t>I do Rozporządzenia Komisji (UE) nr 651/2014 z dnia 17 czerwca 2014 roku uznającego niektóre rodzaje pomocy za zgodne z rynkiem wewnętrznym w zastosowaniu art. 107 i 108 Traktatu (L 187/1 z</w:t>
      </w:r>
      <w:r w:rsidR="002B674D">
        <w:rPr>
          <w:rFonts w:asciiTheme="minorHAnsi" w:hAnsiTheme="minorHAnsi" w:cstheme="minorHAnsi"/>
        </w:rPr>
        <w:t> </w:t>
      </w:r>
      <w:r w:rsidR="00736A27" w:rsidRPr="00B96E03">
        <w:rPr>
          <w:rFonts w:asciiTheme="minorHAnsi" w:hAnsiTheme="minorHAnsi" w:cstheme="minorHAnsi"/>
        </w:rPr>
        <w:t>26.06.2014 r.).</w:t>
      </w:r>
    </w:p>
    <w:p w14:paraId="3F54063A" w14:textId="77777777" w:rsidR="00F91F9C" w:rsidRPr="0085072F" w:rsidRDefault="00F91F9C" w:rsidP="00F91F9C">
      <w:pPr>
        <w:numPr>
          <w:ilvl w:val="0"/>
          <w:numId w:val="8"/>
        </w:numPr>
        <w:tabs>
          <w:tab w:val="clear" w:pos="680"/>
          <w:tab w:val="num" w:pos="709"/>
        </w:tabs>
        <w:ind w:left="709" w:hanging="567"/>
        <w:jc w:val="both"/>
        <w:rPr>
          <w:rFonts w:asciiTheme="minorHAnsi" w:hAnsiTheme="minorHAnsi" w:cs="Arial"/>
        </w:rPr>
      </w:pPr>
      <w:r w:rsidRPr="0085072F">
        <w:rPr>
          <w:rFonts w:asciiTheme="minorHAnsi" w:hAnsiTheme="minorHAnsi" w:cs="Arial"/>
        </w:rPr>
        <w:t>Wyrażam(y) zgodę na przetwarzanie danych osobowych przez Krośnieński Inkubator Technologiczny „KRINTECH</w:t>
      </w:r>
      <w:r>
        <w:rPr>
          <w:rFonts w:asciiTheme="minorHAnsi" w:hAnsiTheme="minorHAnsi" w:cs="Arial"/>
        </w:rPr>
        <w:t>” Sp. z </w:t>
      </w:r>
      <w:r w:rsidRPr="0085072F">
        <w:rPr>
          <w:rFonts w:asciiTheme="minorHAnsi" w:hAnsiTheme="minorHAnsi" w:cs="Arial"/>
        </w:rPr>
        <w:t xml:space="preserve">o.o.  zgodnie z ustawą z dnia </w:t>
      </w:r>
      <w:r>
        <w:rPr>
          <w:rFonts w:asciiTheme="minorHAnsi" w:hAnsiTheme="minorHAnsi" w:cs="Arial"/>
        </w:rPr>
        <w:t>10</w:t>
      </w:r>
      <w:r w:rsidRPr="0085072F">
        <w:rPr>
          <w:rFonts w:asciiTheme="minorHAnsi" w:hAnsiTheme="minorHAnsi" w:cs="Arial"/>
        </w:rPr>
        <w:t xml:space="preserve"> </w:t>
      </w:r>
      <w:r>
        <w:rPr>
          <w:rFonts w:asciiTheme="minorHAnsi" w:hAnsiTheme="minorHAnsi" w:cs="Arial"/>
        </w:rPr>
        <w:t>maja</w:t>
      </w:r>
      <w:r w:rsidRPr="0085072F">
        <w:rPr>
          <w:rFonts w:asciiTheme="minorHAnsi" w:hAnsiTheme="minorHAnsi" w:cs="Arial"/>
        </w:rPr>
        <w:t xml:space="preserve"> </w:t>
      </w:r>
      <w:r>
        <w:rPr>
          <w:rFonts w:asciiTheme="minorHAnsi" w:hAnsiTheme="minorHAnsi" w:cs="Arial"/>
        </w:rPr>
        <w:t>2018</w:t>
      </w:r>
      <w:r w:rsidRPr="0085072F">
        <w:rPr>
          <w:rFonts w:asciiTheme="minorHAnsi" w:hAnsiTheme="minorHAnsi" w:cs="Arial"/>
        </w:rPr>
        <w:t xml:space="preserve"> r. O ochronie danych osobowych; (Dz. U. </w:t>
      </w:r>
      <w:r>
        <w:rPr>
          <w:rFonts w:asciiTheme="minorHAnsi" w:hAnsiTheme="minorHAnsi" w:cs="Arial"/>
        </w:rPr>
        <w:t>2018 poz. 1000</w:t>
      </w:r>
      <w:r w:rsidRPr="0085072F">
        <w:rPr>
          <w:rFonts w:asciiTheme="minorHAnsi" w:hAnsiTheme="minorHAnsi" w:cs="Arial"/>
        </w:rPr>
        <w:t xml:space="preserve">.) celem monitoringu związanego z ubieganiem się o </w:t>
      </w:r>
      <w:r>
        <w:rPr>
          <w:rFonts w:asciiTheme="minorHAnsi" w:hAnsiTheme="minorHAnsi" w:cs="Arial"/>
        </w:rPr>
        <w:t>przyjęcie do IPK</w:t>
      </w:r>
      <w:r w:rsidRPr="0085072F">
        <w:rPr>
          <w:rFonts w:asciiTheme="minorHAnsi" w:hAnsiTheme="minorHAnsi" w:cs="Arial"/>
        </w:rPr>
        <w:t>.</w:t>
      </w:r>
    </w:p>
    <w:p w14:paraId="602D5A53" w14:textId="77777777" w:rsidR="00736A27" w:rsidRPr="00B96E03" w:rsidRDefault="00736A27" w:rsidP="00736A27">
      <w:pPr>
        <w:numPr>
          <w:ilvl w:val="0"/>
          <w:numId w:val="8"/>
        </w:numPr>
        <w:jc w:val="both"/>
        <w:rPr>
          <w:rFonts w:asciiTheme="minorHAnsi" w:hAnsiTheme="minorHAnsi" w:cstheme="minorHAnsi"/>
        </w:rPr>
      </w:pPr>
      <w:r w:rsidRPr="00B96E03">
        <w:rPr>
          <w:rFonts w:asciiTheme="minorHAnsi" w:hAnsiTheme="minorHAnsi" w:cstheme="minorHAnsi"/>
        </w:rPr>
        <w:t>Oświadczam(y), że nie posiadam(y) wymagalnych wierzytelności stwierdzonych prawomocnym wyrokiem sądu i nie jest prowadzone przeciwko przedsiębiorstwu postępowanie egzekucyjne.</w:t>
      </w:r>
    </w:p>
    <w:p w14:paraId="46EEF9E5" w14:textId="6EFEBE17" w:rsidR="00736A27" w:rsidRPr="00B96E03" w:rsidRDefault="0042396F" w:rsidP="00736A27">
      <w:pPr>
        <w:numPr>
          <w:ilvl w:val="0"/>
          <w:numId w:val="8"/>
        </w:numPr>
        <w:tabs>
          <w:tab w:val="left" w:pos="720"/>
        </w:tabs>
        <w:suppressAutoHyphens/>
        <w:autoSpaceDE w:val="0"/>
        <w:autoSpaceDN w:val="0"/>
        <w:jc w:val="both"/>
        <w:rPr>
          <w:rFonts w:asciiTheme="minorHAnsi" w:hAnsiTheme="minorHAnsi" w:cstheme="minorHAnsi"/>
        </w:rPr>
      </w:pPr>
      <w:r w:rsidRPr="00B96E03">
        <w:rPr>
          <w:rFonts w:asciiTheme="minorHAnsi" w:hAnsiTheme="minorHAnsi" w:cstheme="minorHAnsi"/>
        </w:rPr>
        <w:t>Oświadczam(y), że</w:t>
      </w:r>
      <w:r w:rsidR="00736A27" w:rsidRPr="00B96E03">
        <w:rPr>
          <w:rFonts w:asciiTheme="minorHAnsi" w:hAnsiTheme="minorHAnsi" w:cstheme="minorHAnsi"/>
        </w:rPr>
        <w:t xml:space="preserve"> nie jestem</w:t>
      </w:r>
      <w:r w:rsidRPr="00B96E03">
        <w:rPr>
          <w:rFonts w:asciiTheme="minorHAnsi" w:hAnsiTheme="minorHAnsi" w:cstheme="minorHAnsi"/>
        </w:rPr>
        <w:t>(</w:t>
      </w:r>
      <w:proofErr w:type="spellStart"/>
      <w:r w:rsidRPr="00B96E03">
        <w:rPr>
          <w:rFonts w:asciiTheme="minorHAnsi" w:hAnsiTheme="minorHAnsi" w:cstheme="minorHAnsi"/>
        </w:rPr>
        <w:t>śmy</w:t>
      </w:r>
      <w:proofErr w:type="spellEnd"/>
      <w:r w:rsidRPr="00B96E03">
        <w:rPr>
          <w:rFonts w:asciiTheme="minorHAnsi" w:hAnsiTheme="minorHAnsi" w:cstheme="minorHAnsi"/>
        </w:rPr>
        <w:t>)</w:t>
      </w:r>
      <w:r w:rsidR="00736A27" w:rsidRPr="00B96E03">
        <w:rPr>
          <w:rFonts w:asciiTheme="minorHAnsi" w:hAnsiTheme="minorHAnsi" w:cstheme="minorHAnsi"/>
        </w:rPr>
        <w:t xml:space="preserve"> dłużnikiem niewypłacalnym w rozumieniu przepisów ustawy z dnia 28</w:t>
      </w:r>
      <w:r w:rsidR="002B674D">
        <w:rPr>
          <w:rFonts w:asciiTheme="minorHAnsi" w:hAnsiTheme="minorHAnsi" w:cstheme="minorHAnsi"/>
        </w:rPr>
        <w:t> </w:t>
      </w:r>
      <w:r w:rsidR="00736A27" w:rsidRPr="00B96E03">
        <w:rPr>
          <w:rFonts w:asciiTheme="minorHAnsi" w:hAnsiTheme="minorHAnsi" w:cstheme="minorHAnsi"/>
        </w:rPr>
        <w:t xml:space="preserve">lutego  2003 r z </w:t>
      </w:r>
      <w:proofErr w:type="spellStart"/>
      <w:r w:rsidR="00736A27" w:rsidRPr="00B96E03">
        <w:rPr>
          <w:rFonts w:asciiTheme="minorHAnsi" w:hAnsiTheme="minorHAnsi" w:cstheme="minorHAnsi"/>
        </w:rPr>
        <w:t>późn</w:t>
      </w:r>
      <w:proofErr w:type="spellEnd"/>
      <w:r w:rsidR="00736A27" w:rsidRPr="00B96E03">
        <w:rPr>
          <w:rFonts w:asciiTheme="minorHAnsi" w:hAnsiTheme="minorHAnsi" w:cstheme="minorHAnsi"/>
        </w:rPr>
        <w:t>. zm. Prawo upadłościowe i naprawcze, oraz że nie toczy się w stosunku do mnie postępowanie upadłościowe ani naprawcze.</w:t>
      </w:r>
    </w:p>
    <w:p w14:paraId="58F59491" w14:textId="77777777" w:rsidR="00736A27" w:rsidRPr="00B96E03" w:rsidRDefault="00736A27" w:rsidP="00736A27">
      <w:pPr>
        <w:numPr>
          <w:ilvl w:val="0"/>
          <w:numId w:val="8"/>
        </w:numPr>
        <w:tabs>
          <w:tab w:val="left" w:pos="720"/>
        </w:tabs>
        <w:suppressAutoHyphens/>
        <w:autoSpaceDE w:val="0"/>
        <w:autoSpaceDN w:val="0"/>
        <w:jc w:val="both"/>
        <w:rPr>
          <w:rFonts w:asciiTheme="minorHAnsi" w:hAnsiTheme="minorHAnsi" w:cstheme="minorHAnsi"/>
        </w:rPr>
      </w:pPr>
      <w:r w:rsidRPr="00B96E03">
        <w:rPr>
          <w:rFonts w:asciiTheme="minorHAnsi" w:hAnsiTheme="minorHAnsi" w:cstheme="minorHAnsi"/>
        </w:rPr>
        <w:t>Oświadczam</w:t>
      </w:r>
      <w:r w:rsidR="0042396F" w:rsidRPr="00B96E03">
        <w:rPr>
          <w:rFonts w:asciiTheme="minorHAnsi" w:hAnsiTheme="minorHAnsi" w:cstheme="minorHAnsi"/>
        </w:rPr>
        <w:t>(y)</w:t>
      </w:r>
      <w:r w:rsidRPr="00B96E03">
        <w:rPr>
          <w:rFonts w:asciiTheme="minorHAnsi" w:hAnsiTheme="minorHAnsi" w:cstheme="minorHAnsi"/>
        </w:rPr>
        <w:t>, że osoby reprezentujące mnie są uprawnione do reprezentacji w rozumieniu przepisów prawa.</w:t>
      </w:r>
    </w:p>
    <w:p w14:paraId="6051585D" w14:textId="77777777" w:rsidR="00736A27" w:rsidRPr="00B96E03" w:rsidRDefault="0042396F" w:rsidP="00736A27">
      <w:pPr>
        <w:numPr>
          <w:ilvl w:val="0"/>
          <w:numId w:val="8"/>
        </w:numPr>
        <w:suppressAutoHyphens/>
        <w:autoSpaceDE w:val="0"/>
        <w:autoSpaceDN w:val="0"/>
        <w:jc w:val="both"/>
        <w:rPr>
          <w:rFonts w:asciiTheme="minorHAnsi" w:hAnsiTheme="minorHAnsi" w:cstheme="minorHAnsi"/>
        </w:rPr>
      </w:pPr>
      <w:r w:rsidRPr="00B96E03">
        <w:rPr>
          <w:rFonts w:asciiTheme="minorHAnsi" w:hAnsiTheme="minorHAnsi" w:cstheme="minorHAnsi"/>
        </w:rPr>
        <w:t xml:space="preserve">Oświadczam(y), że </w:t>
      </w:r>
      <w:r w:rsidR="00736A27" w:rsidRPr="00B96E03">
        <w:rPr>
          <w:rFonts w:asciiTheme="minorHAnsi" w:hAnsiTheme="minorHAnsi" w:cstheme="minorHAnsi"/>
        </w:rPr>
        <w:t>osoby reprezentujące mnie nie figurują w Rejestrze Dłużników Niewypłacalnych Krajowego Rejestru Sądowego ani nie orzeczono wobec nich zakazu prowadzenia działalności gospodarczej oraz, że nie toczy się postępowanie w tym przedmiocie.</w:t>
      </w:r>
    </w:p>
    <w:p w14:paraId="2BB7D1E3" w14:textId="77777777" w:rsidR="00736A27" w:rsidRPr="00B96E03" w:rsidRDefault="00736A27" w:rsidP="00736A27">
      <w:pPr>
        <w:numPr>
          <w:ilvl w:val="0"/>
          <w:numId w:val="8"/>
        </w:numPr>
        <w:suppressAutoHyphens/>
        <w:autoSpaceDE w:val="0"/>
        <w:autoSpaceDN w:val="0"/>
        <w:jc w:val="both"/>
        <w:rPr>
          <w:rFonts w:asciiTheme="minorHAnsi" w:hAnsiTheme="minorHAnsi" w:cstheme="minorHAnsi"/>
        </w:rPr>
      </w:pPr>
      <w:r w:rsidRPr="00B96E03">
        <w:rPr>
          <w:rFonts w:asciiTheme="minorHAnsi" w:hAnsiTheme="minorHAnsi" w:cstheme="minorHAnsi"/>
        </w:rPr>
        <w:t>Wnioskodawca oświadcza, że nie toczą się przeciwko niemu żadne postępowania prawne, mogące mieć negatywny wpływ na jego sytuację finansową i gospodarczą.</w:t>
      </w:r>
    </w:p>
    <w:p w14:paraId="45FBACBC" w14:textId="77777777" w:rsidR="00736A27" w:rsidRPr="00B96E03" w:rsidRDefault="00736A27" w:rsidP="00736A27">
      <w:pPr>
        <w:numPr>
          <w:ilvl w:val="0"/>
          <w:numId w:val="8"/>
        </w:numPr>
        <w:suppressAutoHyphens/>
        <w:autoSpaceDE w:val="0"/>
        <w:autoSpaceDN w:val="0"/>
        <w:jc w:val="both"/>
        <w:rPr>
          <w:rFonts w:asciiTheme="minorHAnsi" w:hAnsiTheme="minorHAnsi" w:cstheme="minorHAnsi"/>
        </w:rPr>
      </w:pPr>
      <w:r w:rsidRPr="00B96E03">
        <w:rPr>
          <w:rFonts w:asciiTheme="minorHAnsi" w:hAnsiTheme="minorHAnsi" w:cstheme="minorHAnsi"/>
        </w:rPr>
        <w:t xml:space="preserve">Wyrażam zgodę na pozostawienie dostarczonych do oceny wniosku dokumentów w posiadaniu </w:t>
      </w:r>
      <w:r w:rsidR="0042396F" w:rsidRPr="00B96E03">
        <w:rPr>
          <w:rFonts w:asciiTheme="minorHAnsi" w:hAnsiTheme="minorHAnsi" w:cstheme="minorHAnsi"/>
        </w:rPr>
        <w:t>Krośnieńskiego Inkubatora Technologicznego „KRINTECH” Sp. z o.o.</w:t>
      </w:r>
      <w:r w:rsidRPr="00B96E03">
        <w:rPr>
          <w:rFonts w:asciiTheme="minorHAnsi" w:hAnsiTheme="minorHAnsi" w:cstheme="minorHAnsi"/>
        </w:rPr>
        <w:t>, również w przypadku negatywnego rozpatrzenia wniosku.</w:t>
      </w:r>
    </w:p>
    <w:p w14:paraId="631E75C5" w14:textId="568E0E87" w:rsidR="00736A27" w:rsidRPr="00B96E03" w:rsidRDefault="00736A27" w:rsidP="00736A27">
      <w:pPr>
        <w:numPr>
          <w:ilvl w:val="0"/>
          <w:numId w:val="8"/>
        </w:numPr>
        <w:jc w:val="both"/>
        <w:rPr>
          <w:rFonts w:asciiTheme="minorHAnsi" w:hAnsiTheme="minorHAnsi" w:cstheme="minorHAnsi"/>
        </w:rPr>
      </w:pPr>
      <w:r w:rsidRPr="00B96E03">
        <w:rPr>
          <w:rFonts w:asciiTheme="minorHAnsi" w:hAnsiTheme="minorHAnsi" w:cstheme="minorHAnsi"/>
        </w:rPr>
        <w:t>Wnioskodawca oświadcza, że nie jest wykluczony stosownie do Rozporządzenia Komisji (UE) nr 1407/2013 z</w:t>
      </w:r>
      <w:r w:rsidR="002B674D">
        <w:rPr>
          <w:rFonts w:asciiTheme="minorHAnsi" w:hAnsiTheme="minorHAnsi" w:cstheme="minorHAnsi"/>
        </w:rPr>
        <w:t> </w:t>
      </w:r>
      <w:r w:rsidRPr="00B96E03">
        <w:rPr>
          <w:rFonts w:asciiTheme="minorHAnsi" w:hAnsiTheme="minorHAnsi" w:cstheme="minorHAnsi"/>
        </w:rPr>
        <w:t xml:space="preserve">dnia 18 grudnia 2013 roku w sprawie stosowania art. 107 i 108 Traktatu o funkcjonowaniu Unii Europejskiej do </w:t>
      </w:r>
      <w:r w:rsidRPr="00B96E03">
        <w:rPr>
          <w:rFonts w:asciiTheme="minorHAnsi" w:hAnsiTheme="minorHAnsi" w:cstheme="minorHAnsi"/>
          <w:i/>
        </w:rPr>
        <w:t xml:space="preserve">pomocy de </w:t>
      </w:r>
      <w:proofErr w:type="spellStart"/>
      <w:r w:rsidRPr="00B96E03">
        <w:rPr>
          <w:rFonts w:asciiTheme="minorHAnsi" w:hAnsiTheme="minorHAnsi" w:cstheme="minorHAnsi"/>
          <w:i/>
        </w:rPr>
        <w:t>minimis</w:t>
      </w:r>
      <w:proofErr w:type="spellEnd"/>
      <w:r w:rsidRPr="00B96E03">
        <w:rPr>
          <w:rFonts w:asciiTheme="minorHAnsi" w:hAnsiTheme="minorHAnsi" w:cstheme="minorHAnsi"/>
        </w:rPr>
        <w:t xml:space="preserve"> (Dz. Urz. UE L 352 z 24 grudnia 2013 roku) i nie ciąży na nim obowiązek zwrotu pomocy, wynikającej z decyzji Komisji Europejskiej uznającej pomoc za niezgodną z prawem oraz ze wspólnym rynkiem.</w:t>
      </w:r>
    </w:p>
    <w:p w14:paraId="2298FFBA" w14:textId="77777777" w:rsidR="00736A27" w:rsidRPr="00B96E03" w:rsidRDefault="00736A27" w:rsidP="00736A27">
      <w:pPr>
        <w:numPr>
          <w:ilvl w:val="0"/>
          <w:numId w:val="8"/>
        </w:numPr>
        <w:suppressAutoHyphens/>
        <w:autoSpaceDE w:val="0"/>
        <w:autoSpaceDN w:val="0"/>
        <w:jc w:val="both"/>
        <w:rPr>
          <w:rFonts w:asciiTheme="minorHAnsi" w:hAnsiTheme="minorHAnsi" w:cstheme="minorHAnsi"/>
        </w:rPr>
      </w:pPr>
      <w:r w:rsidRPr="00B96E03">
        <w:rPr>
          <w:rFonts w:asciiTheme="minorHAnsi" w:hAnsiTheme="minorHAnsi" w:cstheme="minorHAnsi"/>
        </w:rPr>
        <w:t xml:space="preserve">Wnioskodawca zobowiązuje się do złożenia zaktualizowanego zestawienia otrzymanej </w:t>
      </w:r>
      <w:r w:rsidRPr="00B96E03">
        <w:rPr>
          <w:rFonts w:asciiTheme="minorHAnsi" w:hAnsiTheme="minorHAnsi" w:cstheme="minorHAnsi"/>
          <w:i/>
        </w:rPr>
        <w:t xml:space="preserve">pomocy de </w:t>
      </w:r>
      <w:proofErr w:type="spellStart"/>
      <w:r w:rsidRPr="00B96E03">
        <w:rPr>
          <w:rFonts w:asciiTheme="minorHAnsi" w:hAnsiTheme="minorHAnsi" w:cstheme="minorHAnsi"/>
          <w:i/>
        </w:rPr>
        <w:t>minimis</w:t>
      </w:r>
      <w:proofErr w:type="spellEnd"/>
      <w:r w:rsidRPr="00B96E03">
        <w:rPr>
          <w:rFonts w:asciiTheme="minorHAnsi" w:hAnsiTheme="minorHAnsi" w:cstheme="minorHAnsi"/>
        </w:rPr>
        <w:t xml:space="preserve">, jeżeli po złożeniu niniejszego wniosku, a przed dniem podpisania umowy, otrzyma </w:t>
      </w:r>
      <w:r w:rsidRPr="00B96E03">
        <w:rPr>
          <w:rFonts w:asciiTheme="minorHAnsi" w:hAnsiTheme="minorHAnsi" w:cstheme="minorHAnsi"/>
          <w:i/>
        </w:rPr>
        <w:t xml:space="preserve">pomoc de </w:t>
      </w:r>
      <w:proofErr w:type="spellStart"/>
      <w:r w:rsidRPr="00B96E03">
        <w:rPr>
          <w:rFonts w:asciiTheme="minorHAnsi" w:hAnsiTheme="minorHAnsi" w:cstheme="minorHAnsi"/>
          <w:i/>
        </w:rPr>
        <w:t>minimis</w:t>
      </w:r>
      <w:proofErr w:type="spellEnd"/>
      <w:r w:rsidRPr="00B96E03">
        <w:rPr>
          <w:rFonts w:asciiTheme="minorHAnsi" w:hAnsiTheme="minorHAnsi" w:cstheme="minorHAnsi"/>
          <w:i/>
        </w:rPr>
        <w:t>.</w:t>
      </w:r>
    </w:p>
    <w:p w14:paraId="5CD20890" w14:textId="77777777" w:rsidR="00A32532" w:rsidRDefault="00A32532" w:rsidP="00736A27">
      <w:pPr>
        <w:pStyle w:val="Stopka"/>
        <w:tabs>
          <w:tab w:val="clear" w:pos="4536"/>
          <w:tab w:val="clear" w:pos="9072"/>
        </w:tabs>
        <w:jc w:val="both"/>
        <w:rPr>
          <w:rFonts w:asciiTheme="minorHAnsi" w:hAnsiTheme="minorHAnsi" w:cstheme="minorHAnsi"/>
          <w:sz w:val="22"/>
          <w:szCs w:val="22"/>
        </w:rPr>
      </w:pPr>
    </w:p>
    <w:p w14:paraId="2ACDD264" w14:textId="77777777" w:rsidR="00736A27" w:rsidRPr="00B96E03" w:rsidRDefault="00736A27" w:rsidP="00736A27">
      <w:pPr>
        <w:pStyle w:val="Stopka"/>
        <w:tabs>
          <w:tab w:val="clear" w:pos="4536"/>
          <w:tab w:val="clear" w:pos="9072"/>
        </w:tabs>
        <w:jc w:val="both"/>
        <w:rPr>
          <w:rFonts w:asciiTheme="minorHAnsi" w:hAnsiTheme="minorHAnsi" w:cstheme="minorHAnsi"/>
          <w:sz w:val="22"/>
          <w:szCs w:val="22"/>
        </w:rPr>
      </w:pPr>
      <w:r w:rsidRPr="00B96E03">
        <w:rPr>
          <w:rFonts w:asciiTheme="minorHAnsi" w:hAnsiTheme="minorHAnsi" w:cstheme="minorHAnsi"/>
          <w:sz w:val="22"/>
          <w:szCs w:val="22"/>
        </w:rPr>
        <w:t xml:space="preserve">Podpis osoby (osób) uprawnionej do występowania w imieniu przedsiębiorcy (Wnioskodawcy): </w:t>
      </w:r>
    </w:p>
    <w:p w14:paraId="350D03D8" w14:textId="77777777" w:rsidR="00736A27" w:rsidRPr="00B96E03" w:rsidRDefault="00736A27" w:rsidP="00736A27">
      <w:pPr>
        <w:pStyle w:val="Stopka"/>
        <w:tabs>
          <w:tab w:val="clear" w:pos="4536"/>
          <w:tab w:val="clear" w:pos="9072"/>
        </w:tabs>
        <w:jc w:val="both"/>
        <w:rPr>
          <w:rFonts w:asciiTheme="minorHAnsi" w:hAnsiTheme="minorHAnsi" w:cstheme="minorHAnsi"/>
          <w:b/>
          <w:sz w:val="22"/>
          <w:szCs w:val="22"/>
        </w:rPr>
      </w:pPr>
      <w:r w:rsidRPr="00B96E03">
        <w:rPr>
          <w:rFonts w:asciiTheme="minorHAnsi" w:hAnsiTheme="minorHAnsi" w:cstheme="minorHAnsi"/>
          <w:sz w:val="22"/>
          <w:szCs w:val="22"/>
        </w:rPr>
        <w:t>(zgodnie z dokumentem rejestrowym)</w:t>
      </w:r>
    </w:p>
    <w:p w14:paraId="73B85FE6" w14:textId="77777777" w:rsidR="004F22A0" w:rsidRPr="00B96E03" w:rsidRDefault="004F22A0" w:rsidP="00736A27">
      <w:pPr>
        <w:pStyle w:val="Stopka"/>
        <w:tabs>
          <w:tab w:val="clear" w:pos="4536"/>
          <w:tab w:val="clear" w:pos="9072"/>
        </w:tabs>
        <w:jc w:val="both"/>
        <w:rPr>
          <w:rFonts w:asciiTheme="minorHAnsi" w:hAnsiTheme="minorHAnsi" w:cstheme="minorHAnsi"/>
          <w:sz w:val="22"/>
          <w:szCs w:val="22"/>
        </w:rPr>
      </w:pPr>
    </w:p>
    <w:p w14:paraId="30FF32F7" w14:textId="77777777" w:rsidR="00736A27" w:rsidRPr="00B96E03" w:rsidRDefault="00736A27" w:rsidP="00736A27">
      <w:pPr>
        <w:pStyle w:val="Stopka"/>
        <w:tabs>
          <w:tab w:val="clear" w:pos="4536"/>
          <w:tab w:val="clear" w:pos="9072"/>
        </w:tabs>
        <w:jc w:val="both"/>
        <w:rPr>
          <w:rFonts w:asciiTheme="minorHAnsi" w:hAnsiTheme="minorHAnsi" w:cstheme="minorHAnsi"/>
          <w:sz w:val="22"/>
          <w:szCs w:val="22"/>
        </w:rPr>
      </w:pPr>
      <w:r w:rsidRPr="00B96E03">
        <w:rPr>
          <w:rFonts w:asciiTheme="minorHAnsi" w:hAnsiTheme="minorHAnsi" w:cstheme="minorHAnsi"/>
          <w:sz w:val="22"/>
          <w:szCs w:val="22"/>
        </w:rPr>
        <w:t>Imię i nazwisko:…………</w:t>
      </w:r>
      <w:r w:rsidR="0085072F" w:rsidRPr="00B96E03">
        <w:rPr>
          <w:rFonts w:asciiTheme="minorHAnsi" w:hAnsiTheme="minorHAnsi" w:cstheme="minorHAnsi"/>
          <w:sz w:val="22"/>
          <w:szCs w:val="22"/>
        </w:rPr>
        <w:t>………………………..</w:t>
      </w:r>
      <w:r w:rsidRPr="00B96E03">
        <w:rPr>
          <w:rFonts w:asciiTheme="minorHAnsi" w:hAnsiTheme="minorHAnsi" w:cstheme="minorHAnsi"/>
          <w:sz w:val="22"/>
          <w:szCs w:val="22"/>
        </w:rPr>
        <w:t>…………………………………………………………………………………</w:t>
      </w:r>
    </w:p>
    <w:p w14:paraId="5D85696F" w14:textId="77777777" w:rsidR="004F22A0" w:rsidRPr="00B96E03" w:rsidRDefault="004F22A0" w:rsidP="00736A27">
      <w:pPr>
        <w:pStyle w:val="Stopka"/>
        <w:tabs>
          <w:tab w:val="clear" w:pos="4536"/>
          <w:tab w:val="clear" w:pos="9072"/>
        </w:tabs>
        <w:jc w:val="both"/>
        <w:rPr>
          <w:rFonts w:asciiTheme="minorHAnsi" w:hAnsiTheme="minorHAnsi" w:cstheme="minorHAnsi"/>
          <w:sz w:val="22"/>
          <w:szCs w:val="22"/>
        </w:rPr>
      </w:pPr>
    </w:p>
    <w:p w14:paraId="115EDD53" w14:textId="77777777" w:rsidR="00736A27" w:rsidRPr="00B96E03" w:rsidRDefault="00736A27" w:rsidP="00736A27">
      <w:pPr>
        <w:pStyle w:val="Stopka"/>
        <w:tabs>
          <w:tab w:val="clear" w:pos="4536"/>
          <w:tab w:val="clear" w:pos="9072"/>
        </w:tabs>
        <w:jc w:val="both"/>
        <w:rPr>
          <w:rFonts w:asciiTheme="minorHAnsi" w:hAnsiTheme="minorHAnsi" w:cstheme="minorHAnsi"/>
          <w:sz w:val="22"/>
          <w:szCs w:val="22"/>
        </w:rPr>
      </w:pPr>
      <w:r w:rsidRPr="00B96E03">
        <w:rPr>
          <w:rFonts w:asciiTheme="minorHAnsi" w:hAnsiTheme="minorHAnsi" w:cstheme="minorHAnsi"/>
          <w:sz w:val="22"/>
          <w:szCs w:val="22"/>
        </w:rPr>
        <w:t>Funkcja:………………………………</w:t>
      </w:r>
      <w:r w:rsidR="0085072F" w:rsidRPr="00B96E03">
        <w:rPr>
          <w:rFonts w:asciiTheme="minorHAnsi" w:hAnsiTheme="minorHAnsi" w:cstheme="minorHAnsi"/>
          <w:sz w:val="22"/>
          <w:szCs w:val="22"/>
        </w:rPr>
        <w:t>……………………….</w:t>
      </w:r>
      <w:r w:rsidRPr="00B96E03">
        <w:rPr>
          <w:rFonts w:asciiTheme="minorHAnsi" w:hAnsiTheme="minorHAnsi" w:cstheme="minorHAnsi"/>
          <w:sz w:val="22"/>
          <w:szCs w:val="22"/>
        </w:rPr>
        <w:t>……………………………………………………………………..</w:t>
      </w:r>
    </w:p>
    <w:p w14:paraId="1C8921FD" w14:textId="77777777" w:rsidR="004F22A0" w:rsidRPr="00B96E03" w:rsidRDefault="004F22A0" w:rsidP="00736A27">
      <w:pPr>
        <w:pStyle w:val="Stopka"/>
        <w:tabs>
          <w:tab w:val="clear" w:pos="4536"/>
          <w:tab w:val="clear" w:pos="9072"/>
        </w:tabs>
        <w:jc w:val="both"/>
        <w:rPr>
          <w:rFonts w:asciiTheme="minorHAnsi" w:hAnsiTheme="minorHAnsi" w:cstheme="minorHAnsi"/>
          <w:sz w:val="22"/>
          <w:szCs w:val="22"/>
        </w:rPr>
      </w:pPr>
    </w:p>
    <w:p w14:paraId="41F1620F" w14:textId="77777777" w:rsidR="00736A27" w:rsidRPr="00B96E03" w:rsidRDefault="00736A27" w:rsidP="00736A27">
      <w:pPr>
        <w:pStyle w:val="Stopka"/>
        <w:tabs>
          <w:tab w:val="clear" w:pos="4536"/>
          <w:tab w:val="clear" w:pos="9072"/>
        </w:tabs>
        <w:jc w:val="both"/>
        <w:rPr>
          <w:rFonts w:asciiTheme="minorHAnsi" w:hAnsiTheme="minorHAnsi" w:cstheme="minorHAnsi"/>
          <w:sz w:val="22"/>
          <w:szCs w:val="22"/>
        </w:rPr>
      </w:pPr>
      <w:r w:rsidRPr="00B96E03">
        <w:rPr>
          <w:rFonts w:asciiTheme="minorHAnsi" w:hAnsiTheme="minorHAnsi" w:cstheme="minorHAnsi"/>
          <w:sz w:val="22"/>
          <w:szCs w:val="22"/>
        </w:rPr>
        <w:t>Data i podpis……………………………</w:t>
      </w:r>
      <w:r w:rsidR="0085072F" w:rsidRPr="00B96E03">
        <w:rPr>
          <w:rFonts w:asciiTheme="minorHAnsi" w:hAnsiTheme="minorHAnsi" w:cstheme="minorHAnsi"/>
          <w:sz w:val="22"/>
          <w:szCs w:val="22"/>
        </w:rPr>
        <w:t>……………………….</w:t>
      </w:r>
      <w:r w:rsidRPr="00B96E03">
        <w:rPr>
          <w:rFonts w:asciiTheme="minorHAnsi" w:hAnsiTheme="minorHAnsi" w:cstheme="minorHAnsi"/>
          <w:sz w:val="22"/>
          <w:szCs w:val="22"/>
        </w:rPr>
        <w:t>…………………………………………………………………..</w:t>
      </w:r>
    </w:p>
    <w:p w14:paraId="71E38F40" w14:textId="77777777" w:rsidR="005A2EA2" w:rsidRDefault="005A2EA2" w:rsidP="002D38E5">
      <w:pPr>
        <w:rPr>
          <w:rFonts w:asciiTheme="minorHAnsi" w:hAnsiTheme="minorHAnsi" w:cstheme="minorHAnsi"/>
          <w:bCs/>
        </w:rPr>
      </w:pPr>
    </w:p>
    <w:p w14:paraId="3ECC9882" w14:textId="77777777" w:rsidR="00201BFB" w:rsidRPr="00956099" w:rsidRDefault="00201BFB" w:rsidP="00201BFB">
      <w:pPr>
        <w:pStyle w:val="Akapitzlist"/>
        <w:numPr>
          <w:ilvl w:val="0"/>
          <w:numId w:val="36"/>
        </w:numPr>
        <w:ind w:left="714" w:hanging="357"/>
        <w:rPr>
          <w:rFonts w:asciiTheme="minorHAnsi" w:hAnsiTheme="minorHAnsi" w:cstheme="minorHAnsi"/>
        </w:rPr>
      </w:pPr>
      <w:bookmarkStart w:id="0" w:name="_Hlk64268092"/>
      <w:r w:rsidRPr="00956099">
        <w:rPr>
          <w:rFonts w:asciiTheme="minorHAnsi" w:hAnsiTheme="minorHAnsi" w:cstheme="minorHAnsi"/>
        </w:rPr>
        <w:t>Oświadczenie o spełnieniu kryteriów podmiotowych przez mikro, małego lub średniego przedsiębiorcę</w:t>
      </w:r>
      <w:r>
        <w:rPr>
          <w:rFonts w:asciiTheme="minorHAnsi" w:hAnsiTheme="minorHAnsi" w:cstheme="minorHAnsi"/>
        </w:rPr>
        <w:t>,</w:t>
      </w:r>
    </w:p>
    <w:p w14:paraId="4A0382F3" w14:textId="77777777" w:rsidR="00201BFB" w:rsidRDefault="00201BFB" w:rsidP="00201BFB">
      <w:pPr>
        <w:pStyle w:val="Akapitzlist"/>
        <w:numPr>
          <w:ilvl w:val="0"/>
          <w:numId w:val="36"/>
        </w:numPr>
        <w:ind w:left="714" w:hanging="357"/>
        <w:rPr>
          <w:rFonts w:asciiTheme="minorHAnsi" w:hAnsiTheme="minorHAnsi" w:cstheme="minorHAnsi"/>
        </w:rPr>
      </w:pPr>
      <w:r w:rsidRPr="00956099">
        <w:rPr>
          <w:rFonts w:asciiTheme="minorHAnsi" w:hAnsiTheme="minorHAnsi" w:cstheme="minorHAnsi"/>
        </w:rPr>
        <w:t>Oświadczenie o niezaleganiu z podatkiem i opłatami</w:t>
      </w:r>
      <w:r>
        <w:rPr>
          <w:rFonts w:asciiTheme="minorHAnsi" w:hAnsiTheme="minorHAnsi" w:cstheme="minorHAnsi"/>
        </w:rPr>
        <w:t>.</w:t>
      </w:r>
    </w:p>
    <w:p w14:paraId="03C38850" w14:textId="77777777" w:rsidR="00201BFB" w:rsidRPr="00956099" w:rsidRDefault="00201BFB" w:rsidP="00201BFB">
      <w:pPr>
        <w:pStyle w:val="Akapitzlist"/>
        <w:numPr>
          <w:ilvl w:val="0"/>
          <w:numId w:val="36"/>
        </w:numPr>
        <w:ind w:left="714" w:hanging="357"/>
        <w:rPr>
          <w:rFonts w:asciiTheme="minorHAnsi" w:hAnsiTheme="minorHAnsi" w:cstheme="minorHAnsi"/>
        </w:rPr>
      </w:pPr>
      <w:r>
        <w:rPr>
          <w:rFonts w:asciiTheme="minorHAnsi" w:hAnsiTheme="minorHAnsi" w:cstheme="minorHAnsi"/>
        </w:rPr>
        <w:t>Oświadczenie o zajmowaniu eksponowanego stanowiska politycznego</w:t>
      </w:r>
    </w:p>
    <w:p w14:paraId="7F5104FA" w14:textId="77777777" w:rsidR="00201BFB" w:rsidRDefault="00201BFB" w:rsidP="00201BFB">
      <w:pPr>
        <w:pStyle w:val="Akapitzlist"/>
        <w:numPr>
          <w:ilvl w:val="0"/>
          <w:numId w:val="36"/>
        </w:numPr>
        <w:ind w:left="714" w:hanging="357"/>
        <w:rPr>
          <w:rFonts w:asciiTheme="minorHAnsi" w:hAnsiTheme="minorHAnsi" w:cstheme="minorHAnsi"/>
        </w:rPr>
      </w:pPr>
      <w:r w:rsidRPr="00956099">
        <w:rPr>
          <w:rFonts w:asciiTheme="minorHAnsi" w:hAnsiTheme="minorHAnsi" w:cstheme="minorHAnsi"/>
        </w:rPr>
        <w:t>Zgoda na przetwarzanie danych osobowych</w:t>
      </w:r>
      <w:r>
        <w:rPr>
          <w:rFonts w:asciiTheme="minorHAnsi" w:hAnsiTheme="minorHAnsi" w:cstheme="minorHAnsi"/>
        </w:rPr>
        <w:t>.</w:t>
      </w:r>
    </w:p>
    <w:p w14:paraId="6238F98F" w14:textId="77777777" w:rsidR="00201BFB" w:rsidRDefault="00201BFB" w:rsidP="00201BFB">
      <w:pPr>
        <w:pStyle w:val="Akapitzlist"/>
        <w:numPr>
          <w:ilvl w:val="0"/>
          <w:numId w:val="36"/>
        </w:numPr>
        <w:ind w:left="714" w:hanging="357"/>
        <w:rPr>
          <w:rFonts w:asciiTheme="minorHAnsi" w:hAnsiTheme="minorHAnsi" w:cstheme="minorHAnsi"/>
        </w:rPr>
      </w:pPr>
      <w:r>
        <w:rPr>
          <w:rFonts w:asciiTheme="minorHAnsi" w:hAnsiTheme="minorHAnsi" w:cstheme="minorHAnsi"/>
        </w:rPr>
        <w:t>Karta Klienta wraz z załącznikiem.</w:t>
      </w:r>
    </w:p>
    <w:p w14:paraId="3ECABDD6" w14:textId="77777777" w:rsidR="00201BFB" w:rsidRPr="000F10AE" w:rsidRDefault="00201BFB" w:rsidP="00201BFB">
      <w:pPr>
        <w:pStyle w:val="Akapitzlist"/>
        <w:numPr>
          <w:ilvl w:val="0"/>
          <w:numId w:val="36"/>
        </w:numPr>
        <w:suppressAutoHyphens/>
        <w:ind w:left="714" w:hanging="357"/>
        <w:contextualSpacing w:val="0"/>
        <w:jc w:val="both"/>
        <w:rPr>
          <w:rFonts w:asciiTheme="minorHAnsi" w:hAnsiTheme="minorHAnsi" w:cstheme="minorHAnsi"/>
        </w:rPr>
      </w:pPr>
      <w:r>
        <w:rPr>
          <w:rFonts w:asciiTheme="minorHAnsi" w:hAnsiTheme="minorHAnsi" w:cstheme="minorHAnsi"/>
        </w:rPr>
        <w:t xml:space="preserve">Kopia dokumentu rejestrowego - </w:t>
      </w:r>
      <w:r w:rsidRPr="004A5B96">
        <w:rPr>
          <w:rFonts w:asciiTheme="minorHAnsi" w:hAnsiTheme="minorHAnsi" w:cstheme="minorHAnsi"/>
        </w:rPr>
        <w:t>wpisu do ewidencji działalności gospodarczej, KRS lub innego dokumentu potwierdzającego formę i charakter przedsiębior</w:t>
      </w:r>
      <w:r>
        <w:rPr>
          <w:rFonts w:asciiTheme="minorHAnsi" w:hAnsiTheme="minorHAnsi" w:cstheme="minorHAnsi"/>
        </w:rPr>
        <w:t>cy.</w:t>
      </w:r>
    </w:p>
    <w:p w14:paraId="02E1A140" w14:textId="77777777" w:rsidR="00201BFB" w:rsidRDefault="00201BFB" w:rsidP="00201BFB">
      <w:pPr>
        <w:pStyle w:val="Akapitzlist"/>
        <w:numPr>
          <w:ilvl w:val="0"/>
          <w:numId w:val="36"/>
        </w:numPr>
        <w:suppressAutoHyphens/>
        <w:ind w:left="714" w:hanging="357"/>
        <w:contextualSpacing w:val="0"/>
        <w:jc w:val="both"/>
        <w:rPr>
          <w:rFonts w:asciiTheme="minorHAnsi" w:hAnsiTheme="minorHAnsi" w:cstheme="minorHAnsi"/>
        </w:rPr>
      </w:pPr>
      <w:r>
        <w:rPr>
          <w:rFonts w:asciiTheme="minorHAnsi" w:hAnsiTheme="minorHAnsi" w:cstheme="minorHAnsi"/>
        </w:rPr>
        <w:t>K</w:t>
      </w:r>
      <w:r w:rsidRPr="004A5B96">
        <w:rPr>
          <w:rFonts w:asciiTheme="minorHAnsi" w:hAnsiTheme="minorHAnsi" w:cstheme="minorHAnsi"/>
        </w:rPr>
        <w:t>opie dokumentów potwierdzających posiadanie numeru statystycznego REGON i nume</w:t>
      </w:r>
      <w:r>
        <w:rPr>
          <w:rFonts w:asciiTheme="minorHAnsi" w:hAnsiTheme="minorHAnsi" w:cstheme="minorHAnsi"/>
        </w:rPr>
        <w:t>ru identyfikacji podatkowej NIP.</w:t>
      </w:r>
    </w:p>
    <w:p w14:paraId="24F3B3F2" w14:textId="77777777" w:rsidR="00201BFB" w:rsidRDefault="00201BFB" w:rsidP="00201BFB">
      <w:pPr>
        <w:pStyle w:val="Akapitzlist"/>
        <w:numPr>
          <w:ilvl w:val="0"/>
          <w:numId w:val="36"/>
        </w:numPr>
        <w:suppressAutoHyphens/>
        <w:ind w:left="714" w:hanging="357"/>
        <w:contextualSpacing w:val="0"/>
        <w:jc w:val="both"/>
        <w:rPr>
          <w:rFonts w:asciiTheme="minorHAnsi" w:hAnsiTheme="minorHAnsi" w:cstheme="minorHAnsi"/>
        </w:rPr>
      </w:pPr>
      <w:r>
        <w:rPr>
          <w:rFonts w:asciiTheme="minorHAnsi" w:hAnsiTheme="minorHAnsi" w:cstheme="minorHAnsi"/>
        </w:rPr>
        <w:t>K</w:t>
      </w:r>
      <w:r w:rsidRPr="004A5B96">
        <w:rPr>
          <w:rFonts w:asciiTheme="minorHAnsi" w:hAnsiTheme="minorHAnsi" w:cstheme="minorHAnsi"/>
        </w:rPr>
        <w:t>opia umowy spółki/statutu/pełnomocnictw do reprezentowania oraz innych dokumentów prawnych i organizacyjnych przedsiębiorcy świadczących o prowadzonej działalności.</w:t>
      </w:r>
    </w:p>
    <w:p w14:paraId="579D6652" w14:textId="77777777" w:rsidR="00201BFB" w:rsidRDefault="00201BFB" w:rsidP="00811F3A">
      <w:pPr>
        <w:jc w:val="right"/>
        <w:outlineLvl w:val="0"/>
        <w:rPr>
          <w:rFonts w:asciiTheme="minorHAnsi" w:hAnsiTheme="minorHAnsi"/>
          <w:bCs/>
        </w:rPr>
      </w:pPr>
    </w:p>
    <w:p w14:paraId="4B74EFF5" w14:textId="77777777" w:rsidR="00201BFB" w:rsidRDefault="00201BFB" w:rsidP="00811F3A">
      <w:pPr>
        <w:jc w:val="right"/>
        <w:outlineLvl w:val="0"/>
        <w:rPr>
          <w:rFonts w:asciiTheme="minorHAnsi" w:hAnsiTheme="minorHAnsi"/>
          <w:bCs/>
        </w:rPr>
      </w:pPr>
    </w:p>
    <w:p w14:paraId="3A8C55C1" w14:textId="77777777" w:rsidR="00201BFB" w:rsidRDefault="00201BFB" w:rsidP="00811F3A">
      <w:pPr>
        <w:jc w:val="right"/>
        <w:outlineLvl w:val="0"/>
        <w:rPr>
          <w:rFonts w:asciiTheme="minorHAnsi" w:hAnsiTheme="minorHAnsi"/>
          <w:bCs/>
        </w:rPr>
      </w:pPr>
    </w:p>
    <w:p w14:paraId="4DD8CD97" w14:textId="60265B60" w:rsidR="00811F3A" w:rsidRDefault="00811F3A" w:rsidP="00811F3A">
      <w:pPr>
        <w:jc w:val="right"/>
        <w:outlineLvl w:val="0"/>
        <w:rPr>
          <w:rFonts w:asciiTheme="minorHAnsi" w:hAnsiTheme="minorHAnsi"/>
          <w:bCs/>
        </w:rPr>
      </w:pPr>
      <w:r w:rsidRPr="00465A18">
        <w:rPr>
          <w:rFonts w:asciiTheme="minorHAnsi" w:hAnsiTheme="minorHAnsi"/>
          <w:bCs/>
        </w:rPr>
        <w:lastRenderedPageBreak/>
        <w:t>Z</w:t>
      </w:r>
      <w:r>
        <w:rPr>
          <w:rFonts w:asciiTheme="minorHAnsi" w:hAnsiTheme="minorHAnsi"/>
          <w:bCs/>
        </w:rPr>
        <w:t>ałącznik nr 1</w:t>
      </w:r>
      <w:r w:rsidRPr="00465A18">
        <w:rPr>
          <w:rFonts w:asciiTheme="minorHAnsi" w:hAnsiTheme="minorHAnsi"/>
          <w:bCs/>
        </w:rPr>
        <w:t xml:space="preserve"> </w:t>
      </w:r>
    </w:p>
    <w:p w14:paraId="726C98EA" w14:textId="14E7B64C" w:rsidR="00811F3A" w:rsidRDefault="005A2EA2" w:rsidP="00811F3A">
      <w:pPr>
        <w:pStyle w:val="Tekstpodstawowy"/>
        <w:jc w:val="right"/>
        <w:rPr>
          <w:rFonts w:asciiTheme="minorHAnsi" w:hAnsiTheme="minorHAnsi"/>
          <w:bCs/>
          <w:sz w:val="20"/>
        </w:rPr>
      </w:pPr>
      <w:r>
        <w:rPr>
          <w:rFonts w:asciiTheme="minorHAnsi" w:hAnsiTheme="minorHAnsi"/>
          <w:bCs/>
          <w:sz w:val="20"/>
        </w:rPr>
        <w:t>do formularza zgłoszeniowego</w:t>
      </w:r>
    </w:p>
    <w:p w14:paraId="3EE5EDB6" w14:textId="1C7E5947" w:rsidR="005A2EA2" w:rsidRPr="00811F3A" w:rsidRDefault="005A2EA2" w:rsidP="00811F3A">
      <w:pPr>
        <w:pStyle w:val="Tekstpodstawowy"/>
        <w:jc w:val="right"/>
        <w:rPr>
          <w:rFonts w:asciiTheme="minorHAnsi" w:hAnsiTheme="minorHAnsi"/>
          <w:bCs/>
          <w:sz w:val="20"/>
        </w:rPr>
      </w:pPr>
      <w:r>
        <w:rPr>
          <w:rFonts w:asciiTheme="minorHAnsi" w:hAnsiTheme="minorHAnsi"/>
          <w:bCs/>
          <w:sz w:val="20"/>
        </w:rPr>
        <w:t>Wirtualne Biuro IPK</w:t>
      </w:r>
    </w:p>
    <w:p w14:paraId="0F8CA923" w14:textId="77777777" w:rsidR="00811F3A" w:rsidRDefault="00811F3A" w:rsidP="00811F3A">
      <w:pPr>
        <w:pStyle w:val="Tekstpodstawowy"/>
        <w:jc w:val="right"/>
        <w:rPr>
          <w:rFonts w:ascii="Arial" w:hAnsi="Arial" w:cs="Arial"/>
          <w:b/>
          <w:bCs/>
          <w:sz w:val="28"/>
        </w:rPr>
      </w:pPr>
    </w:p>
    <w:p w14:paraId="4F1FD942" w14:textId="77777777" w:rsidR="00811F3A" w:rsidRPr="00811F3A" w:rsidRDefault="00811F3A" w:rsidP="00811F3A">
      <w:pPr>
        <w:pStyle w:val="Tekstpodstawowy"/>
        <w:jc w:val="center"/>
        <w:rPr>
          <w:rFonts w:asciiTheme="minorHAnsi" w:hAnsiTheme="minorHAnsi" w:cstheme="minorHAnsi"/>
          <w:b/>
          <w:bCs/>
          <w:sz w:val="28"/>
        </w:rPr>
      </w:pPr>
      <w:r w:rsidRPr="00811F3A">
        <w:rPr>
          <w:rFonts w:asciiTheme="minorHAnsi" w:hAnsiTheme="minorHAnsi" w:cstheme="minorHAnsi"/>
          <w:b/>
          <w:bCs/>
          <w:sz w:val="28"/>
        </w:rPr>
        <w:t>OŚWIADCZENIE O SPEŁNIENIU KRYTERIÓW PODMIOTOWYCH PRZEZ MIKRO, MAŁEGO LUB ŚREDNIEGO PRZEDSIĘBIORCĘ</w:t>
      </w:r>
    </w:p>
    <w:bookmarkEnd w:id="0"/>
    <w:p w14:paraId="13DE9990" w14:textId="77777777" w:rsidR="00811F3A" w:rsidRPr="00811F3A" w:rsidRDefault="00811F3A" w:rsidP="00811F3A">
      <w:pPr>
        <w:spacing w:before="60" w:after="60"/>
        <w:ind w:left="360"/>
        <w:jc w:val="center"/>
        <w:rPr>
          <w:rFonts w:asciiTheme="minorHAnsi" w:hAnsiTheme="minorHAnsi" w:cstheme="minorHAnsi"/>
          <w:b/>
          <w:bCs/>
          <w:spacing w:val="20"/>
        </w:rPr>
      </w:pPr>
    </w:p>
    <w:p w14:paraId="08795A7E" w14:textId="77777777" w:rsidR="00811F3A" w:rsidRDefault="00811F3A" w:rsidP="00811F3A">
      <w:pPr>
        <w:rPr>
          <w:rFonts w:asciiTheme="minorHAnsi" w:hAnsiTheme="minorHAnsi" w:cstheme="minorHAnsi"/>
          <w:sz w:val="22"/>
          <w:szCs w:val="22"/>
        </w:rPr>
      </w:pPr>
    </w:p>
    <w:p w14:paraId="5DB5E1F5" w14:textId="77777777" w:rsidR="00811F3A" w:rsidRPr="00811F3A" w:rsidRDefault="00811F3A" w:rsidP="00811F3A">
      <w:pPr>
        <w:rPr>
          <w:rFonts w:asciiTheme="minorHAnsi" w:hAnsiTheme="minorHAnsi" w:cstheme="minorHAnsi"/>
          <w:sz w:val="22"/>
          <w:szCs w:val="22"/>
        </w:rPr>
      </w:pPr>
      <w:r w:rsidRPr="00811F3A">
        <w:rPr>
          <w:rFonts w:asciiTheme="minorHAnsi" w:hAnsiTheme="minorHAnsi" w:cstheme="minorHAnsi"/>
          <w:sz w:val="22"/>
          <w:szCs w:val="22"/>
        </w:rPr>
        <w:t xml:space="preserve">W związku z ubieganiem się przez przedsiębiorstwo: </w:t>
      </w:r>
    </w:p>
    <w:p w14:paraId="25AA5A22" w14:textId="77777777" w:rsidR="00811F3A" w:rsidRPr="00811F3A" w:rsidRDefault="00811F3A" w:rsidP="00811F3A">
      <w:pPr>
        <w:rPr>
          <w:rFonts w:asciiTheme="minorHAnsi" w:hAnsiTheme="minorHAnsi" w:cstheme="minorHAnsi"/>
          <w:sz w:val="22"/>
          <w:szCs w:val="22"/>
        </w:rPr>
      </w:pPr>
    </w:p>
    <w:p w14:paraId="135093EF" w14:textId="4BAEB598" w:rsidR="00811F3A" w:rsidRPr="00811F3A" w:rsidRDefault="00811F3A" w:rsidP="00811F3A">
      <w:pPr>
        <w:rPr>
          <w:rFonts w:asciiTheme="minorHAnsi" w:hAnsiTheme="minorHAnsi" w:cstheme="minorHAnsi"/>
          <w:sz w:val="22"/>
          <w:szCs w:val="22"/>
        </w:rPr>
      </w:pPr>
      <w:r w:rsidRPr="00811F3A">
        <w:rPr>
          <w:rFonts w:asciiTheme="minorHAnsi" w:hAnsiTheme="minorHAnsi" w:cstheme="minorHAnsi"/>
          <w:sz w:val="22"/>
          <w:szCs w:val="22"/>
        </w:rPr>
        <w:t>…………………………………………………………………………………………………………………</w:t>
      </w:r>
      <w:r>
        <w:rPr>
          <w:rFonts w:asciiTheme="minorHAnsi" w:hAnsiTheme="minorHAnsi" w:cstheme="minorHAnsi"/>
          <w:sz w:val="22"/>
          <w:szCs w:val="22"/>
        </w:rPr>
        <w:t>……………………………………….</w:t>
      </w:r>
    </w:p>
    <w:p w14:paraId="1547F98A" w14:textId="52AC2C7A" w:rsidR="00811F3A" w:rsidRPr="00811F3A" w:rsidRDefault="00811F3A" w:rsidP="00811F3A">
      <w:pPr>
        <w:rPr>
          <w:rFonts w:asciiTheme="minorHAnsi" w:hAnsiTheme="minorHAnsi" w:cstheme="minorHAnsi"/>
          <w:sz w:val="22"/>
          <w:szCs w:val="22"/>
        </w:rPr>
      </w:pPr>
      <w:r w:rsidRPr="00811F3A">
        <w:rPr>
          <w:rFonts w:asciiTheme="minorHAnsi" w:hAnsiTheme="minorHAnsi" w:cstheme="minorHAnsi"/>
          <w:sz w:val="22"/>
          <w:szCs w:val="22"/>
        </w:rPr>
        <w:t xml:space="preserve">o przyjęcie do Inkubatora Przedsiębiorczości Krosno oświadczam, że na dzień złożenia wniosku przedsiębiorstwo spełnia </w:t>
      </w:r>
      <w:r w:rsidRPr="00811F3A">
        <w:rPr>
          <w:rFonts w:asciiTheme="minorHAnsi" w:hAnsiTheme="minorHAnsi" w:cstheme="minorHAnsi"/>
          <w:b/>
          <w:bCs/>
          <w:sz w:val="22"/>
          <w:szCs w:val="22"/>
        </w:rPr>
        <w:t>wszystkie kryteria</w:t>
      </w:r>
      <w:r w:rsidRPr="00811F3A">
        <w:rPr>
          <w:rStyle w:val="Odwoanieprzypisudolnego"/>
          <w:rFonts w:asciiTheme="minorHAnsi" w:hAnsiTheme="minorHAnsi" w:cstheme="minorHAnsi"/>
          <w:b/>
          <w:bCs/>
          <w:sz w:val="22"/>
          <w:szCs w:val="22"/>
        </w:rPr>
        <w:footnoteReference w:id="1"/>
      </w:r>
      <w:r w:rsidRPr="00811F3A">
        <w:rPr>
          <w:rFonts w:asciiTheme="minorHAnsi" w:hAnsiTheme="minorHAnsi" w:cstheme="minorHAnsi"/>
          <w:b/>
          <w:bCs/>
          <w:sz w:val="22"/>
          <w:szCs w:val="22"/>
        </w:rPr>
        <w:t xml:space="preserve">, </w:t>
      </w:r>
      <w:r w:rsidRPr="00811F3A">
        <w:rPr>
          <w:rFonts w:asciiTheme="minorHAnsi" w:hAnsiTheme="minorHAnsi" w:cstheme="minorHAnsi"/>
          <w:sz w:val="22"/>
          <w:szCs w:val="22"/>
        </w:rPr>
        <w:t>pozwalające zaliczyć go do kategorii:</w:t>
      </w:r>
    </w:p>
    <w:p w14:paraId="053CE214" w14:textId="77777777" w:rsidR="00811F3A" w:rsidRPr="00811F3A" w:rsidRDefault="00811F3A" w:rsidP="00811F3A">
      <w:pPr>
        <w:rPr>
          <w:rFonts w:asciiTheme="minorHAnsi" w:hAnsiTheme="minorHAnsi" w:cstheme="minorHAnsi"/>
        </w:rPr>
      </w:pPr>
    </w:p>
    <w:p w14:paraId="0BB9BC8F" w14:textId="77777777" w:rsidR="00811F3A" w:rsidRPr="00811F3A" w:rsidRDefault="00811F3A" w:rsidP="00811F3A">
      <w:pPr>
        <w:pStyle w:val="Tekstpodstawowy"/>
        <w:rPr>
          <w:rFonts w:asciiTheme="minorHAnsi" w:hAnsiTheme="minorHAnsi" w:cstheme="minorHAns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580"/>
      </w:tblGrid>
      <w:tr w:rsidR="00811F3A" w:rsidRPr="00811F3A" w14:paraId="18F8FF97" w14:textId="77777777" w:rsidTr="00811F3A">
        <w:trPr>
          <w:trHeight w:val="284"/>
          <w:jc w:val="center"/>
        </w:trPr>
        <w:tc>
          <w:tcPr>
            <w:tcW w:w="1008" w:type="dxa"/>
            <w:vAlign w:val="center"/>
          </w:tcPr>
          <w:p w14:paraId="6F8382A1" w14:textId="77777777" w:rsidR="00811F3A" w:rsidRPr="00811F3A" w:rsidRDefault="00811F3A" w:rsidP="00811F3A">
            <w:pPr>
              <w:pStyle w:val="Tekstpodstawowy"/>
              <w:jc w:val="center"/>
              <w:rPr>
                <w:rFonts w:asciiTheme="minorHAnsi" w:hAnsiTheme="minorHAnsi" w:cstheme="minorHAnsi"/>
                <w:szCs w:val="22"/>
              </w:rPr>
            </w:pPr>
          </w:p>
        </w:tc>
        <w:tc>
          <w:tcPr>
            <w:tcW w:w="5580" w:type="dxa"/>
            <w:shd w:val="clear" w:color="auto" w:fill="D9D9D9"/>
            <w:vAlign w:val="center"/>
          </w:tcPr>
          <w:p w14:paraId="23373BAC" w14:textId="77777777" w:rsidR="00811F3A" w:rsidRPr="00811F3A" w:rsidRDefault="00811F3A" w:rsidP="00811F3A">
            <w:pPr>
              <w:pStyle w:val="Tekstpodstawowy"/>
              <w:ind w:left="252"/>
              <w:rPr>
                <w:rFonts w:asciiTheme="minorHAnsi" w:hAnsiTheme="minorHAnsi" w:cstheme="minorHAnsi"/>
                <w:b/>
                <w:bCs/>
                <w:szCs w:val="22"/>
              </w:rPr>
            </w:pPr>
            <w:r w:rsidRPr="00811F3A">
              <w:rPr>
                <w:rFonts w:asciiTheme="minorHAnsi" w:hAnsiTheme="minorHAnsi" w:cstheme="minorHAnsi"/>
                <w:b/>
                <w:bCs/>
                <w:szCs w:val="22"/>
              </w:rPr>
              <w:t>MIKROPRZEDSIĘBIORCY</w:t>
            </w:r>
          </w:p>
        </w:tc>
      </w:tr>
      <w:tr w:rsidR="00811F3A" w:rsidRPr="00811F3A" w14:paraId="37D295A4" w14:textId="77777777" w:rsidTr="00811F3A">
        <w:trPr>
          <w:trHeight w:val="284"/>
          <w:jc w:val="center"/>
        </w:trPr>
        <w:tc>
          <w:tcPr>
            <w:tcW w:w="1008" w:type="dxa"/>
            <w:vAlign w:val="center"/>
          </w:tcPr>
          <w:p w14:paraId="23720FFC" w14:textId="77777777" w:rsidR="00811F3A" w:rsidRPr="00811F3A" w:rsidRDefault="00811F3A" w:rsidP="00811F3A">
            <w:pPr>
              <w:pStyle w:val="Tekstpodstawowy"/>
              <w:jc w:val="center"/>
              <w:rPr>
                <w:rFonts w:asciiTheme="minorHAnsi" w:hAnsiTheme="minorHAnsi" w:cstheme="minorHAnsi"/>
                <w:szCs w:val="22"/>
              </w:rPr>
            </w:pPr>
          </w:p>
        </w:tc>
        <w:tc>
          <w:tcPr>
            <w:tcW w:w="5580" w:type="dxa"/>
            <w:shd w:val="clear" w:color="auto" w:fill="D9D9D9"/>
            <w:vAlign w:val="center"/>
          </w:tcPr>
          <w:p w14:paraId="69DBFF00" w14:textId="77777777" w:rsidR="00811F3A" w:rsidRPr="00811F3A" w:rsidRDefault="00811F3A" w:rsidP="00811F3A">
            <w:pPr>
              <w:pStyle w:val="Tekstpodstawowy"/>
              <w:ind w:left="252"/>
              <w:rPr>
                <w:rFonts w:asciiTheme="minorHAnsi" w:hAnsiTheme="minorHAnsi" w:cstheme="minorHAnsi"/>
                <w:szCs w:val="22"/>
              </w:rPr>
            </w:pPr>
            <w:r w:rsidRPr="00811F3A">
              <w:rPr>
                <w:rFonts w:asciiTheme="minorHAnsi" w:hAnsiTheme="minorHAnsi" w:cstheme="minorHAnsi"/>
                <w:b/>
                <w:bCs/>
                <w:szCs w:val="22"/>
              </w:rPr>
              <w:t>MAŁEGO PRZEDSIĘBIORCY</w:t>
            </w:r>
          </w:p>
        </w:tc>
      </w:tr>
      <w:tr w:rsidR="00811F3A" w:rsidRPr="00811F3A" w14:paraId="1BB256EB" w14:textId="77777777" w:rsidTr="00811F3A">
        <w:trPr>
          <w:trHeight w:val="284"/>
          <w:jc w:val="center"/>
        </w:trPr>
        <w:tc>
          <w:tcPr>
            <w:tcW w:w="1008" w:type="dxa"/>
            <w:vAlign w:val="center"/>
          </w:tcPr>
          <w:p w14:paraId="24C38AF9" w14:textId="77777777" w:rsidR="00811F3A" w:rsidRPr="00811F3A" w:rsidRDefault="00811F3A" w:rsidP="00811F3A">
            <w:pPr>
              <w:pStyle w:val="Tekstpodstawowy"/>
              <w:jc w:val="center"/>
              <w:rPr>
                <w:rFonts w:asciiTheme="minorHAnsi" w:hAnsiTheme="minorHAnsi" w:cstheme="minorHAnsi"/>
                <w:szCs w:val="22"/>
              </w:rPr>
            </w:pPr>
          </w:p>
        </w:tc>
        <w:tc>
          <w:tcPr>
            <w:tcW w:w="5580" w:type="dxa"/>
            <w:shd w:val="clear" w:color="auto" w:fill="D9D9D9"/>
            <w:vAlign w:val="center"/>
          </w:tcPr>
          <w:p w14:paraId="7CB7367D" w14:textId="77777777" w:rsidR="00811F3A" w:rsidRPr="00811F3A" w:rsidRDefault="00811F3A" w:rsidP="00811F3A">
            <w:pPr>
              <w:pStyle w:val="Tekstpodstawowy"/>
              <w:ind w:left="252"/>
              <w:rPr>
                <w:rFonts w:asciiTheme="minorHAnsi" w:hAnsiTheme="minorHAnsi" w:cstheme="minorHAnsi"/>
                <w:szCs w:val="22"/>
              </w:rPr>
            </w:pPr>
            <w:r w:rsidRPr="00811F3A">
              <w:rPr>
                <w:rFonts w:asciiTheme="minorHAnsi" w:hAnsiTheme="minorHAnsi" w:cstheme="minorHAnsi"/>
                <w:b/>
                <w:bCs/>
                <w:szCs w:val="22"/>
              </w:rPr>
              <w:t>ŚREDNIEGO PRZEDSIĘBIORCY</w:t>
            </w:r>
          </w:p>
        </w:tc>
      </w:tr>
    </w:tbl>
    <w:p w14:paraId="23BD3271" w14:textId="77777777" w:rsidR="00811F3A" w:rsidRPr="00811F3A" w:rsidRDefault="00811F3A" w:rsidP="00811F3A">
      <w:pPr>
        <w:pStyle w:val="Tekstpodstawowy"/>
        <w:rPr>
          <w:rFonts w:asciiTheme="minorHAnsi" w:hAnsiTheme="minorHAnsi" w:cstheme="minorHAnsi"/>
          <w:sz w:val="10"/>
          <w:szCs w:val="10"/>
        </w:rPr>
      </w:pPr>
    </w:p>
    <w:p w14:paraId="2C44CDF4" w14:textId="77777777" w:rsidR="00811F3A" w:rsidRPr="00811F3A" w:rsidRDefault="00811F3A" w:rsidP="00811F3A">
      <w:pPr>
        <w:pStyle w:val="Tekstpodstawowy"/>
        <w:rPr>
          <w:rFonts w:asciiTheme="minorHAnsi" w:hAnsiTheme="minorHAnsi" w:cstheme="minorHAnsi"/>
          <w:sz w:val="10"/>
          <w:szCs w:val="10"/>
        </w:rPr>
      </w:pPr>
    </w:p>
    <w:p w14:paraId="669DC641" w14:textId="0DC4AD64" w:rsidR="00811F3A" w:rsidRPr="00811F3A" w:rsidRDefault="00811F3A" w:rsidP="00811F3A">
      <w:pPr>
        <w:pStyle w:val="Tekstpodstawowy"/>
        <w:numPr>
          <w:ilvl w:val="0"/>
          <w:numId w:val="9"/>
        </w:numPr>
        <w:tabs>
          <w:tab w:val="clear" w:pos="720"/>
          <w:tab w:val="num" w:pos="426"/>
        </w:tabs>
        <w:spacing w:after="120"/>
        <w:ind w:left="426" w:hanging="426"/>
        <w:rPr>
          <w:rFonts w:asciiTheme="minorHAnsi" w:hAnsiTheme="minorHAnsi" w:cstheme="minorHAnsi"/>
          <w:b/>
          <w:bCs/>
          <w:szCs w:val="22"/>
        </w:rPr>
      </w:pPr>
      <w:r w:rsidRPr="00811F3A">
        <w:rPr>
          <w:rFonts w:asciiTheme="minorHAnsi" w:hAnsiTheme="minorHAnsi" w:cstheme="minorHAnsi"/>
          <w:b/>
          <w:bCs/>
          <w:szCs w:val="22"/>
        </w:rPr>
        <w:t xml:space="preserve">Kryterium liczby zatrudnionych, rocznego obrotu oraz bilansu (należy wpisać dane liczbowe za </w:t>
      </w:r>
      <w:r w:rsidR="00C8128B">
        <w:rPr>
          <w:rFonts w:asciiTheme="minorHAnsi" w:hAnsiTheme="minorHAnsi" w:cstheme="minorHAnsi"/>
          <w:b/>
          <w:bCs/>
          <w:szCs w:val="22"/>
        </w:rPr>
        <w:t>dwa poprzednie lata</w:t>
      </w:r>
      <w:r w:rsidRPr="00811F3A">
        <w:rPr>
          <w:rFonts w:asciiTheme="minorHAnsi" w:hAnsiTheme="minorHAnsi" w:cstheme="minorHAnsi"/>
          <w:b/>
          <w:bCs/>
          <w:szCs w:val="22"/>
        </w:rPr>
        <w:t>).</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410"/>
        <w:gridCol w:w="2268"/>
      </w:tblGrid>
      <w:tr w:rsidR="00811F3A" w:rsidRPr="00811F3A" w14:paraId="09996936" w14:textId="77777777" w:rsidTr="00811F3A">
        <w:trPr>
          <w:cantSplit/>
          <w:trHeight w:val="284"/>
          <w:jc w:val="center"/>
        </w:trPr>
        <w:tc>
          <w:tcPr>
            <w:tcW w:w="3510" w:type="dxa"/>
            <w:vMerge w:val="restart"/>
            <w:tcBorders>
              <w:top w:val="single" w:sz="12" w:space="0" w:color="auto"/>
              <w:left w:val="single" w:sz="12" w:space="0" w:color="auto"/>
            </w:tcBorders>
            <w:shd w:val="clear" w:color="auto" w:fill="D9D9D9"/>
            <w:vAlign w:val="center"/>
          </w:tcPr>
          <w:p w14:paraId="4DCBA9CB" w14:textId="77777777" w:rsidR="00811F3A" w:rsidRPr="00811F3A" w:rsidRDefault="00811F3A" w:rsidP="00811F3A">
            <w:pPr>
              <w:pStyle w:val="Tekstpodstawowy"/>
              <w:jc w:val="center"/>
              <w:rPr>
                <w:rFonts w:asciiTheme="minorHAnsi" w:hAnsiTheme="minorHAnsi" w:cstheme="minorHAnsi"/>
                <w:b/>
                <w:bCs/>
                <w:szCs w:val="22"/>
              </w:rPr>
            </w:pPr>
            <w:r w:rsidRPr="00811F3A">
              <w:rPr>
                <w:rFonts w:asciiTheme="minorHAnsi" w:hAnsiTheme="minorHAnsi" w:cstheme="minorHAnsi"/>
                <w:b/>
                <w:bCs/>
                <w:szCs w:val="22"/>
              </w:rPr>
              <w:t>Liczba zatrudnionych</w:t>
            </w:r>
            <w:r w:rsidRPr="00811F3A">
              <w:rPr>
                <w:rStyle w:val="Odwoanieprzypisudolnego"/>
                <w:rFonts w:asciiTheme="minorHAnsi" w:hAnsiTheme="minorHAnsi" w:cstheme="minorHAnsi"/>
                <w:b/>
                <w:bCs/>
                <w:szCs w:val="22"/>
              </w:rPr>
              <w:footnoteReference w:id="2"/>
            </w:r>
          </w:p>
        </w:tc>
        <w:tc>
          <w:tcPr>
            <w:tcW w:w="2410" w:type="dxa"/>
            <w:tcBorders>
              <w:top w:val="single" w:sz="12" w:space="0" w:color="auto"/>
            </w:tcBorders>
            <w:shd w:val="clear" w:color="auto" w:fill="E0E0E0"/>
            <w:vAlign w:val="center"/>
          </w:tcPr>
          <w:p w14:paraId="193DA618" w14:textId="3AE9D3E9" w:rsidR="00811F3A" w:rsidRPr="00811F3A" w:rsidRDefault="00C8128B" w:rsidP="00811F3A">
            <w:pPr>
              <w:pStyle w:val="Tekstpodstawowy"/>
              <w:jc w:val="center"/>
              <w:rPr>
                <w:rFonts w:asciiTheme="minorHAnsi" w:hAnsiTheme="minorHAnsi" w:cstheme="minorHAnsi"/>
                <w:szCs w:val="22"/>
              </w:rPr>
            </w:pPr>
            <w:r>
              <w:rPr>
                <w:rFonts w:asciiTheme="minorHAnsi" w:hAnsiTheme="minorHAnsi" w:cstheme="minorHAnsi"/>
                <w:szCs w:val="22"/>
              </w:rPr>
              <w:t>Rok: ……….</w:t>
            </w:r>
          </w:p>
        </w:tc>
        <w:tc>
          <w:tcPr>
            <w:tcW w:w="2268" w:type="dxa"/>
            <w:tcBorders>
              <w:top w:val="single" w:sz="12" w:space="0" w:color="auto"/>
              <w:right w:val="single" w:sz="12" w:space="0" w:color="auto"/>
            </w:tcBorders>
            <w:shd w:val="clear" w:color="auto" w:fill="E0E0E0"/>
            <w:vAlign w:val="center"/>
          </w:tcPr>
          <w:p w14:paraId="6D1995EC" w14:textId="64D0948A" w:rsidR="00811F3A" w:rsidRPr="00811F3A" w:rsidRDefault="00C8128B" w:rsidP="00811F3A">
            <w:pPr>
              <w:pStyle w:val="Tekstpodstawowy"/>
              <w:jc w:val="center"/>
              <w:rPr>
                <w:rFonts w:asciiTheme="minorHAnsi" w:hAnsiTheme="minorHAnsi" w:cstheme="minorHAnsi"/>
                <w:szCs w:val="22"/>
              </w:rPr>
            </w:pPr>
            <w:r>
              <w:rPr>
                <w:rFonts w:asciiTheme="minorHAnsi" w:hAnsiTheme="minorHAnsi" w:cstheme="minorHAnsi"/>
                <w:szCs w:val="22"/>
              </w:rPr>
              <w:t>Rok: ……….</w:t>
            </w:r>
          </w:p>
        </w:tc>
      </w:tr>
      <w:tr w:rsidR="00811F3A" w:rsidRPr="00811F3A" w14:paraId="0FCFD7D5" w14:textId="77777777" w:rsidTr="00811F3A">
        <w:trPr>
          <w:cantSplit/>
          <w:trHeight w:val="284"/>
          <w:jc w:val="center"/>
        </w:trPr>
        <w:tc>
          <w:tcPr>
            <w:tcW w:w="3510" w:type="dxa"/>
            <w:vMerge/>
            <w:tcBorders>
              <w:left w:val="single" w:sz="12" w:space="0" w:color="auto"/>
              <w:bottom w:val="single" w:sz="12" w:space="0" w:color="auto"/>
            </w:tcBorders>
            <w:shd w:val="clear" w:color="auto" w:fill="D9D9D9"/>
            <w:vAlign w:val="center"/>
          </w:tcPr>
          <w:p w14:paraId="5D65F470" w14:textId="77777777" w:rsidR="00811F3A" w:rsidRPr="00811F3A" w:rsidRDefault="00811F3A" w:rsidP="00811F3A">
            <w:pPr>
              <w:pStyle w:val="Tekstpodstawowy"/>
              <w:jc w:val="center"/>
              <w:rPr>
                <w:rFonts w:asciiTheme="minorHAnsi" w:hAnsiTheme="minorHAnsi" w:cstheme="minorHAnsi"/>
                <w:b/>
                <w:bCs/>
                <w:szCs w:val="22"/>
              </w:rPr>
            </w:pPr>
          </w:p>
        </w:tc>
        <w:tc>
          <w:tcPr>
            <w:tcW w:w="2410" w:type="dxa"/>
            <w:tcBorders>
              <w:top w:val="single" w:sz="4" w:space="0" w:color="auto"/>
              <w:bottom w:val="single" w:sz="12" w:space="0" w:color="auto"/>
            </w:tcBorders>
            <w:shd w:val="clear" w:color="auto" w:fill="E0E0E0"/>
            <w:vAlign w:val="center"/>
          </w:tcPr>
          <w:p w14:paraId="2B5F52E4" w14:textId="77777777" w:rsidR="00811F3A" w:rsidRPr="00811F3A" w:rsidRDefault="00811F3A" w:rsidP="00811F3A">
            <w:pPr>
              <w:pStyle w:val="Tekstpodstawowy"/>
              <w:jc w:val="center"/>
              <w:rPr>
                <w:rFonts w:asciiTheme="minorHAnsi" w:hAnsiTheme="minorHAnsi" w:cstheme="minorHAnsi"/>
                <w:szCs w:val="22"/>
              </w:rPr>
            </w:pPr>
          </w:p>
        </w:tc>
        <w:tc>
          <w:tcPr>
            <w:tcW w:w="2268" w:type="dxa"/>
            <w:tcBorders>
              <w:top w:val="single" w:sz="4" w:space="0" w:color="auto"/>
              <w:bottom w:val="single" w:sz="12" w:space="0" w:color="auto"/>
              <w:right w:val="single" w:sz="12" w:space="0" w:color="auto"/>
            </w:tcBorders>
            <w:shd w:val="clear" w:color="auto" w:fill="E0E0E0"/>
            <w:vAlign w:val="center"/>
          </w:tcPr>
          <w:p w14:paraId="02FBC561" w14:textId="77777777" w:rsidR="00811F3A" w:rsidRPr="00811F3A" w:rsidRDefault="00811F3A" w:rsidP="00811F3A">
            <w:pPr>
              <w:pStyle w:val="Tekstpodstawowy"/>
              <w:jc w:val="center"/>
              <w:rPr>
                <w:rFonts w:asciiTheme="minorHAnsi" w:hAnsiTheme="minorHAnsi" w:cstheme="minorHAnsi"/>
                <w:szCs w:val="22"/>
              </w:rPr>
            </w:pPr>
          </w:p>
        </w:tc>
      </w:tr>
    </w:tbl>
    <w:p w14:paraId="3397C5B2" w14:textId="77777777" w:rsidR="00811F3A" w:rsidRPr="00811F3A" w:rsidRDefault="00811F3A" w:rsidP="00811F3A">
      <w:pPr>
        <w:rPr>
          <w:rFonts w:asciiTheme="minorHAnsi" w:hAnsiTheme="minorHAnsi" w:cstheme="minorHAnsi"/>
        </w:rPr>
      </w:pP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410"/>
        <w:gridCol w:w="2268"/>
      </w:tblGrid>
      <w:tr w:rsidR="00811F3A" w:rsidRPr="00811F3A" w14:paraId="1D296A41" w14:textId="77777777" w:rsidTr="00811F3A">
        <w:trPr>
          <w:cantSplit/>
          <w:trHeight w:val="284"/>
          <w:jc w:val="center"/>
        </w:trPr>
        <w:tc>
          <w:tcPr>
            <w:tcW w:w="3510" w:type="dxa"/>
            <w:vMerge w:val="restart"/>
            <w:tcBorders>
              <w:top w:val="single" w:sz="12" w:space="0" w:color="auto"/>
              <w:left w:val="single" w:sz="12" w:space="0" w:color="auto"/>
            </w:tcBorders>
            <w:shd w:val="clear" w:color="auto" w:fill="D9D9D9"/>
            <w:vAlign w:val="center"/>
          </w:tcPr>
          <w:p w14:paraId="60881ACC" w14:textId="77777777" w:rsidR="00811F3A" w:rsidRPr="00811F3A" w:rsidRDefault="00811F3A" w:rsidP="00811F3A">
            <w:pPr>
              <w:pStyle w:val="Tekstpodstawowy"/>
              <w:jc w:val="center"/>
              <w:rPr>
                <w:rFonts w:asciiTheme="minorHAnsi" w:hAnsiTheme="minorHAnsi" w:cstheme="minorHAnsi"/>
                <w:b/>
                <w:bCs/>
                <w:szCs w:val="22"/>
              </w:rPr>
            </w:pPr>
            <w:r w:rsidRPr="00811F3A">
              <w:rPr>
                <w:rFonts w:asciiTheme="minorHAnsi" w:hAnsiTheme="minorHAnsi" w:cstheme="minorHAnsi"/>
                <w:b/>
                <w:bCs/>
                <w:szCs w:val="22"/>
              </w:rPr>
              <w:t xml:space="preserve">Roczny obrót </w:t>
            </w:r>
          </w:p>
          <w:p w14:paraId="6078FBD8" w14:textId="77777777" w:rsidR="00811F3A" w:rsidRPr="00811F3A" w:rsidRDefault="00811F3A" w:rsidP="00811F3A">
            <w:pPr>
              <w:pStyle w:val="Tekstpodstawowy"/>
              <w:jc w:val="center"/>
              <w:rPr>
                <w:rFonts w:asciiTheme="minorHAnsi" w:hAnsiTheme="minorHAnsi" w:cstheme="minorHAnsi"/>
                <w:b/>
                <w:bCs/>
                <w:szCs w:val="22"/>
              </w:rPr>
            </w:pPr>
            <w:r w:rsidRPr="00811F3A">
              <w:rPr>
                <w:rFonts w:asciiTheme="minorHAnsi" w:hAnsiTheme="minorHAnsi" w:cstheme="minorHAnsi"/>
                <w:b/>
                <w:bCs/>
                <w:szCs w:val="22"/>
              </w:rPr>
              <w:t>(w tys. euro)</w:t>
            </w:r>
            <w:r w:rsidRPr="00811F3A">
              <w:rPr>
                <w:rStyle w:val="Odwoanieprzypisudolnego"/>
                <w:rFonts w:asciiTheme="minorHAnsi" w:hAnsiTheme="minorHAnsi" w:cstheme="minorHAnsi"/>
                <w:b/>
                <w:bCs/>
                <w:szCs w:val="22"/>
              </w:rPr>
              <w:footnoteReference w:id="3"/>
            </w:r>
          </w:p>
        </w:tc>
        <w:tc>
          <w:tcPr>
            <w:tcW w:w="2410" w:type="dxa"/>
            <w:tcBorders>
              <w:top w:val="single" w:sz="12" w:space="0" w:color="auto"/>
            </w:tcBorders>
            <w:shd w:val="clear" w:color="auto" w:fill="E0E0E0"/>
            <w:vAlign w:val="center"/>
          </w:tcPr>
          <w:p w14:paraId="1C62715A" w14:textId="03582B47" w:rsidR="00811F3A" w:rsidRPr="00811F3A" w:rsidRDefault="00C8128B" w:rsidP="00811F3A">
            <w:pPr>
              <w:pStyle w:val="Tekstpodstawowy"/>
              <w:jc w:val="center"/>
              <w:rPr>
                <w:rFonts w:asciiTheme="minorHAnsi" w:hAnsiTheme="minorHAnsi" w:cstheme="minorHAnsi"/>
                <w:szCs w:val="22"/>
              </w:rPr>
            </w:pPr>
            <w:r>
              <w:rPr>
                <w:rFonts w:asciiTheme="minorHAnsi" w:hAnsiTheme="minorHAnsi" w:cstheme="minorHAnsi"/>
                <w:szCs w:val="22"/>
              </w:rPr>
              <w:t>Rok: ……….</w:t>
            </w:r>
          </w:p>
        </w:tc>
        <w:tc>
          <w:tcPr>
            <w:tcW w:w="2268" w:type="dxa"/>
            <w:tcBorders>
              <w:top w:val="single" w:sz="12" w:space="0" w:color="auto"/>
              <w:right w:val="single" w:sz="12" w:space="0" w:color="auto"/>
            </w:tcBorders>
            <w:shd w:val="clear" w:color="auto" w:fill="E0E0E0"/>
            <w:vAlign w:val="center"/>
          </w:tcPr>
          <w:p w14:paraId="07A3420C" w14:textId="358031BB" w:rsidR="00811F3A" w:rsidRPr="00811F3A" w:rsidRDefault="00C8128B" w:rsidP="00811F3A">
            <w:pPr>
              <w:pStyle w:val="Tekstpodstawowy"/>
              <w:jc w:val="center"/>
              <w:rPr>
                <w:rFonts w:asciiTheme="minorHAnsi" w:hAnsiTheme="minorHAnsi" w:cstheme="minorHAnsi"/>
                <w:szCs w:val="22"/>
              </w:rPr>
            </w:pPr>
            <w:r>
              <w:rPr>
                <w:rFonts w:asciiTheme="minorHAnsi" w:hAnsiTheme="minorHAnsi" w:cstheme="minorHAnsi"/>
                <w:szCs w:val="22"/>
              </w:rPr>
              <w:t>Rok: ……….</w:t>
            </w:r>
          </w:p>
        </w:tc>
      </w:tr>
      <w:tr w:rsidR="00811F3A" w:rsidRPr="00811F3A" w14:paraId="7246E3A8" w14:textId="77777777" w:rsidTr="00811F3A">
        <w:trPr>
          <w:cantSplit/>
          <w:trHeight w:val="284"/>
          <w:jc w:val="center"/>
        </w:trPr>
        <w:tc>
          <w:tcPr>
            <w:tcW w:w="3510" w:type="dxa"/>
            <w:vMerge/>
            <w:tcBorders>
              <w:left w:val="single" w:sz="12" w:space="0" w:color="auto"/>
              <w:bottom w:val="single" w:sz="12" w:space="0" w:color="auto"/>
            </w:tcBorders>
            <w:shd w:val="clear" w:color="auto" w:fill="D9D9D9"/>
            <w:vAlign w:val="center"/>
          </w:tcPr>
          <w:p w14:paraId="58DDF350" w14:textId="77777777" w:rsidR="00811F3A" w:rsidRPr="00811F3A" w:rsidRDefault="00811F3A" w:rsidP="00811F3A">
            <w:pPr>
              <w:pStyle w:val="Tekstpodstawowy"/>
              <w:jc w:val="center"/>
              <w:rPr>
                <w:rFonts w:asciiTheme="minorHAnsi" w:hAnsiTheme="minorHAnsi" w:cstheme="minorHAnsi"/>
                <w:b/>
                <w:bCs/>
                <w:szCs w:val="22"/>
              </w:rPr>
            </w:pPr>
          </w:p>
        </w:tc>
        <w:tc>
          <w:tcPr>
            <w:tcW w:w="2410" w:type="dxa"/>
            <w:tcBorders>
              <w:top w:val="single" w:sz="4" w:space="0" w:color="auto"/>
              <w:bottom w:val="single" w:sz="12" w:space="0" w:color="auto"/>
            </w:tcBorders>
            <w:shd w:val="clear" w:color="auto" w:fill="E0E0E0"/>
            <w:vAlign w:val="center"/>
          </w:tcPr>
          <w:p w14:paraId="55CC2AA3" w14:textId="77777777" w:rsidR="00811F3A" w:rsidRPr="00811F3A" w:rsidRDefault="00811F3A" w:rsidP="00811F3A">
            <w:pPr>
              <w:pStyle w:val="Tekstpodstawowy"/>
              <w:jc w:val="center"/>
              <w:rPr>
                <w:rFonts w:asciiTheme="minorHAnsi" w:hAnsiTheme="minorHAnsi" w:cstheme="minorHAnsi"/>
                <w:szCs w:val="22"/>
              </w:rPr>
            </w:pPr>
          </w:p>
        </w:tc>
        <w:tc>
          <w:tcPr>
            <w:tcW w:w="2268" w:type="dxa"/>
            <w:tcBorders>
              <w:top w:val="single" w:sz="4" w:space="0" w:color="auto"/>
              <w:bottom w:val="single" w:sz="12" w:space="0" w:color="auto"/>
              <w:right w:val="single" w:sz="12" w:space="0" w:color="auto"/>
            </w:tcBorders>
            <w:shd w:val="clear" w:color="auto" w:fill="E0E0E0"/>
            <w:vAlign w:val="center"/>
          </w:tcPr>
          <w:p w14:paraId="148CA29B" w14:textId="77777777" w:rsidR="00811F3A" w:rsidRPr="00811F3A" w:rsidRDefault="00811F3A" w:rsidP="00811F3A">
            <w:pPr>
              <w:pStyle w:val="Tekstpodstawowy"/>
              <w:jc w:val="center"/>
              <w:rPr>
                <w:rFonts w:asciiTheme="minorHAnsi" w:hAnsiTheme="minorHAnsi" w:cstheme="minorHAnsi"/>
                <w:szCs w:val="22"/>
              </w:rPr>
            </w:pPr>
          </w:p>
        </w:tc>
      </w:tr>
    </w:tbl>
    <w:p w14:paraId="24988B96" w14:textId="77777777" w:rsidR="00811F3A" w:rsidRPr="00811F3A" w:rsidRDefault="00811F3A" w:rsidP="00811F3A">
      <w:pPr>
        <w:rPr>
          <w:rFonts w:asciiTheme="minorHAnsi" w:hAnsiTheme="minorHAnsi" w:cstheme="minorHAnsi"/>
        </w:rPr>
      </w:pP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410"/>
        <w:gridCol w:w="2268"/>
      </w:tblGrid>
      <w:tr w:rsidR="00811F3A" w:rsidRPr="00811F3A" w14:paraId="35E5C312" w14:textId="77777777" w:rsidTr="00811F3A">
        <w:trPr>
          <w:cantSplit/>
          <w:trHeight w:val="420"/>
          <w:jc w:val="center"/>
        </w:trPr>
        <w:tc>
          <w:tcPr>
            <w:tcW w:w="3510" w:type="dxa"/>
            <w:vMerge w:val="restart"/>
            <w:tcBorders>
              <w:top w:val="single" w:sz="12" w:space="0" w:color="auto"/>
              <w:left w:val="single" w:sz="12" w:space="0" w:color="auto"/>
            </w:tcBorders>
            <w:shd w:val="clear" w:color="auto" w:fill="D9D9D9"/>
            <w:vAlign w:val="center"/>
          </w:tcPr>
          <w:p w14:paraId="0B2FAE2C" w14:textId="77777777" w:rsidR="00811F3A" w:rsidRPr="00811F3A" w:rsidRDefault="00811F3A" w:rsidP="00811F3A">
            <w:pPr>
              <w:pStyle w:val="Tekstpodstawowy"/>
              <w:jc w:val="center"/>
              <w:rPr>
                <w:rFonts w:asciiTheme="minorHAnsi" w:hAnsiTheme="minorHAnsi" w:cstheme="minorHAnsi"/>
                <w:b/>
                <w:bCs/>
                <w:szCs w:val="22"/>
              </w:rPr>
            </w:pPr>
            <w:r w:rsidRPr="00811F3A">
              <w:rPr>
                <w:rFonts w:asciiTheme="minorHAnsi" w:hAnsiTheme="minorHAnsi" w:cstheme="minorHAnsi"/>
                <w:b/>
                <w:bCs/>
                <w:szCs w:val="22"/>
              </w:rPr>
              <w:t>Całkowity bilans roczny</w:t>
            </w:r>
          </w:p>
          <w:p w14:paraId="3F3975B2" w14:textId="77777777" w:rsidR="00811F3A" w:rsidRPr="00811F3A" w:rsidRDefault="00811F3A" w:rsidP="00811F3A">
            <w:pPr>
              <w:pStyle w:val="Tekstpodstawowy"/>
              <w:jc w:val="center"/>
              <w:rPr>
                <w:rFonts w:asciiTheme="minorHAnsi" w:hAnsiTheme="minorHAnsi" w:cstheme="minorHAnsi"/>
                <w:b/>
                <w:bCs/>
                <w:szCs w:val="22"/>
              </w:rPr>
            </w:pPr>
            <w:r w:rsidRPr="00811F3A">
              <w:rPr>
                <w:rFonts w:asciiTheme="minorHAnsi" w:hAnsiTheme="minorHAnsi" w:cstheme="minorHAnsi"/>
                <w:b/>
                <w:bCs/>
                <w:szCs w:val="22"/>
              </w:rPr>
              <w:t>(w tys. euro)</w:t>
            </w:r>
            <w:r w:rsidRPr="00811F3A">
              <w:rPr>
                <w:rStyle w:val="Odwoanieprzypisudolnego"/>
                <w:rFonts w:asciiTheme="minorHAnsi" w:hAnsiTheme="minorHAnsi" w:cstheme="minorHAnsi"/>
                <w:b/>
                <w:bCs/>
                <w:szCs w:val="22"/>
              </w:rPr>
              <w:footnoteReference w:id="4"/>
            </w:r>
          </w:p>
        </w:tc>
        <w:tc>
          <w:tcPr>
            <w:tcW w:w="2410" w:type="dxa"/>
            <w:tcBorders>
              <w:top w:val="single" w:sz="12" w:space="0" w:color="auto"/>
              <w:bottom w:val="single" w:sz="4" w:space="0" w:color="auto"/>
            </w:tcBorders>
            <w:shd w:val="clear" w:color="auto" w:fill="E0E0E0"/>
            <w:vAlign w:val="center"/>
          </w:tcPr>
          <w:p w14:paraId="1A6511D9" w14:textId="3FA051B7" w:rsidR="00811F3A" w:rsidRPr="00811F3A" w:rsidRDefault="00C8128B" w:rsidP="00811F3A">
            <w:pPr>
              <w:pStyle w:val="Tekstpodstawowy"/>
              <w:jc w:val="center"/>
              <w:rPr>
                <w:rFonts w:asciiTheme="minorHAnsi" w:hAnsiTheme="minorHAnsi" w:cstheme="minorHAnsi"/>
                <w:szCs w:val="22"/>
              </w:rPr>
            </w:pPr>
            <w:r>
              <w:rPr>
                <w:rFonts w:asciiTheme="minorHAnsi" w:hAnsiTheme="minorHAnsi" w:cstheme="minorHAnsi"/>
                <w:szCs w:val="22"/>
              </w:rPr>
              <w:t>Rok: ……….</w:t>
            </w:r>
          </w:p>
        </w:tc>
        <w:tc>
          <w:tcPr>
            <w:tcW w:w="2268" w:type="dxa"/>
            <w:tcBorders>
              <w:top w:val="single" w:sz="12" w:space="0" w:color="auto"/>
              <w:bottom w:val="single" w:sz="4" w:space="0" w:color="auto"/>
              <w:right w:val="single" w:sz="12" w:space="0" w:color="auto"/>
            </w:tcBorders>
            <w:shd w:val="clear" w:color="auto" w:fill="E0E0E0"/>
            <w:vAlign w:val="center"/>
          </w:tcPr>
          <w:p w14:paraId="326A5FB0" w14:textId="2F8C67D6" w:rsidR="00811F3A" w:rsidRPr="00811F3A" w:rsidRDefault="00C8128B" w:rsidP="00811F3A">
            <w:pPr>
              <w:pStyle w:val="Tekstpodstawowy"/>
              <w:jc w:val="center"/>
              <w:rPr>
                <w:rFonts w:asciiTheme="minorHAnsi" w:hAnsiTheme="minorHAnsi" w:cstheme="minorHAnsi"/>
                <w:szCs w:val="22"/>
              </w:rPr>
            </w:pPr>
            <w:r>
              <w:rPr>
                <w:rFonts w:asciiTheme="minorHAnsi" w:hAnsiTheme="minorHAnsi" w:cstheme="minorHAnsi"/>
                <w:szCs w:val="22"/>
              </w:rPr>
              <w:t>Rok: ……….</w:t>
            </w:r>
          </w:p>
        </w:tc>
      </w:tr>
      <w:tr w:rsidR="00811F3A" w:rsidRPr="00811F3A" w14:paraId="60FE2928" w14:textId="77777777" w:rsidTr="00811F3A">
        <w:trPr>
          <w:cantSplit/>
          <w:trHeight w:val="315"/>
          <w:jc w:val="center"/>
        </w:trPr>
        <w:tc>
          <w:tcPr>
            <w:tcW w:w="3510" w:type="dxa"/>
            <w:vMerge/>
            <w:tcBorders>
              <w:left w:val="single" w:sz="12" w:space="0" w:color="auto"/>
            </w:tcBorders>
            <w:shd w:val="clear" w:color="auto" w:fill="D9D9D9"/>
            <w:vAlign w:val="center"/>
          </w:tcPr>
          <w:p w14:paraId="4A79651A" w14:textId="77777777" w:rsidR="00811F3A" w:rsidRPr="00811F3A" w:rsidRDefault="00811F3A" w:rsidP="00811F3A">
            <w:pPr>
              <w:pStyle w:val="Tekstpodstawowy"/>
              <w:jc w:val="center"/>
              <w:rPr>
                <w:rFonts w:asciiTheme="minorHAnsi" w:hAnsiTheme="minorHAnsi" w:cstheme="minorHAnsi"/>
                <w:b/>
                <w:bCs/>
                <w:szCs w:val="22"/>
              </w:rPr>
            </w:pPr>
          </w:p>
        </w:tc>
        <w:tc>
          <w:tcPr>
            <w:tcW w:w="2410" w:type="dxa"/>
            <w:tcBorders>
              <w:top w:val="single" w:sz="4" w:space="0" w:color="auto"/>
            </w:tcBorders>
            <w:shd w:val="clear" w:color="auto" w:fill="E0E0E0"/>
            <w:vAlign w:val="center"/>
          </w:tcPr>
          <w:p w14:paraId="2E286EF0" w14:textId="77777777" w:rsidR="00811F3A" w:rsidRPr="00811F3A" w:rsidRDefault="00811F3A" w:rsidP="00811F3A">
            <w:pPr>
              <w:pStyle w:val="Tekstpodstawowy"/>
              <w:jc w:val="center"/>
              <w:rPr>
                <w:rFonts w:asciiTheme="minorHAnsi" w:hAnsiTheme="minorHAnsi" w:cstheme="minorHAnsi"/>
                <w:szCs w:val="22"/>
              </w:rPr>
            </w:pPr>
          </w:p>
        </w:tc>
        <w:tc>
          <w:tcPr>
            <w:tcW w:w="2268" w:type="dxa"/>
            <w:tcBorders>
              <w:top w:val="single" w:sz="4" w:space="0" w:color="auto"/>
              <w:right w:val="single" w:sz="12" w:space="0" w:color="auto"/>
            </w:tcBorders>
            <w:shd w:val="clear" w:color="auto" w:fill="E0E0E0"/>
            <w:vAlign w:val="center"/>
          </w:tcPr>
          <w:p w14:paraId="6034B485" w14:textId="77777777" w:rsidR="00811F3A" w:rsidRPr="00811F3A" w:rsidRDefault="00811F3A" w:rsidP="00811F3A">
            <w:pPr>
              <w:pStyle w:val="Tekstpodstawowy"/>
              <w:jc w:val="center"/>
              <w:rPr>
                <w:rFonts w:asciiTheme="minorHAnsi" w:hAnsiTheme="minorHAnsi" w:cstheme="minorHAnsi"/>
                <w:szCs w:val="22"/>
              </w:rPr>
            </w:pPr>
          </w:p>
        </w:tc>
      </w:tr>
    </w:tbl>
    <w:p w14:paraId="117DD161" w14:textId="520A4394" w:rsidR="00811F3A" w:rsidRPr="00811F3A" w:rsidRDefault="00811F3A" w:rsidP="00811F3A">
      <w:pPr>
        <w:pStyle w:val="Tekstpodstawowy"/>
        <w:rPr>
          <w:rFonts w:asciiTheme="minorHAnsi" w:hAnsiTheme="minorHAnsi" w:cstheme="minorHAnsi"/>
          <w:b/>
          <w:bCs/>
          <w:sz w:val="20"/>
          <w:szCs w:val="22"/>
        </w:rPr>
      </w:pPr>
      <w:r w:rsidRPr="00811F3A">
        <w:rPr>
          <w:rFonts w:asciiTheme="minorHAnsi" w:hAnsiTheme="minorHAnsi" w:cstheme="minorHAnsi"/>
          <w:b/>
          <w:bCs/>
          <w:sz w:val="20"/>
          <w:szCs w:val="22"/>
        </w:rPr>
        <w:t>Uwaga! Informacje zawarte w powyższej tabeli nie powinny odzwierciedlać stanu na dzień składania wniosku, lecz muszą odnosić się do okresu badanego</w:t>
      </w:r>
      <w:r>
        <w:rPr>
          <w:rFonts w:asciiTheme="minorHAnsi" w:hAnsiTheme="minorHAnsi" w:cstheme="minorHAnsi"/>
          <w:b/>
          <w:bCs/>
          <w:sz w:val="20"/>
          <w:szCs w:val="22"/>
        </w:rPr>
        <w:t xml:space="preserve"> przez przedsiębiorcę zgodnie </w:t>
      </w:r>
      <w:r w:rsidRPr="00811F3A">
        <w:rPr>
          <w:rFonts w:asciiTheme="minorHAnsi" w:hAnsiTheme="minorHAnsi" w:cstheme="minorHAnsi"/>
          <w:b/>
          <w:bCs/>
          <w:sz w:val="20"/>
          <w:szCs w:val="22"/>
        </w:rPr>
        <w:t>z  definicją  MŚP.</w:t>
      </w:r>
    </w:p>
    <w:p w14:paraId="22D634A8" w14:textId="77777777" w:rsidR="00811F3A" w:rsidRPr="00811F3A" w:rsidRDefault="00811F3A" w:rsidP="00811F3A">
      <w:pPr>
        <w:pStyle w:val="Tekstpodstawowy"/>
        <w:spacing w:before="120"/>
        <w:rPr>
          <w:rFonts w:asciiTheme="minorHAnsi" w:hAnsiTheme="minorHAnsi" w:cstheme="minorHAnsi"/>
          <w:sz w:val="20"/>
          <w:szCs w:val="22"/>
        </w:rPr>
      </w:pPr>
      <w:r w:rsidRPr="00811F3A">
        <w:rPr>
          <w:rFonts w:asciiTheme="minorHAnsi" w:hAnsiTheme="minorHAnsi" w:cstheme="minorHAnsi"/>
          <w:sz w:val="20"/>
          <w:szCs w:val="22"/>
        </w:rPr>
        <w:t xml:space="preserve">Przedsiębiorstwo może zostać zaliczone do odpowiedniej kategorii, jeżeli spełnia kryterium dot. zatrudnienia </w:t>
      </w:r>
      <w:r w:rsidRPr="00811F3A">
        <w:rPr>
          <w:rFonts w:asciiTheme="minorHAnsi" w:hAnsiTheme="minorHAnsi" w:cstheme="minorHAnsi"/>
          <w:b/>
          <w:sz w:val="20"/>
          <w:szCs w:val="22"/>
          <w:u w:val="single"/>
        </w:rPr>
        <w:t>i jednocześnie</w:t>
      </w:r>
      <w:r w:rsidRPr="00811F3A">
        <w:rPr>
          <w:rFonts w:asciiTheme="minorHAnsi" w:hAnsiTheme="minorHAnsi" w:cstheme="minorHAnsi"/>
          <w:sz w:val="20"/>
          <w:szCs w:val="22"/>
        </w:rPr>
        <w:t xml:space="preserve"> spełnia co najmniej jedno z dwóch pozostałych kryteriów. Przedsiębiorstwo nie musi spełniać obydwu warunków finansowych i może przekroczyć jeden z nich, nie tracąc swojego statusu.</w:t>
      </w:r>
    </w:p>
    <w:p w14:paraId="0EAED046" w14:textId="77777777" w:rsidR="00811F3A" w:rsidRPr="00811F3A" w:rsidRDefault="00811F3A" w:rsidP="00811F3A">
      <w:pPr>
        <w:jc w:val="both"/>
        <w:rPr>
          <w:rFonts w:asciiTheme="minorHAnsi" w:hAnsiTheme="minorHAnsi" w:cstheme="minorHAnsi"/>
          <w:snapToGrid w:val="0"/>
        </w:rPr>
      </w:pPr>
    </w:p>
    <w:p w14:paraId="01BBF66F" w14:textId="77777777" w:rsidR="00811F3A" w:rsidRDefault="00811F3A">
      <w:pPr>
        <w:rPr>
          <w:rFonts w:asciiTheme="minorHAnsi" w:hAnsiTheme="minorHAnsi" w:cstheme="minorHAnsi"/>
          <w:b/>
          <w:bCs/>
          <w:sz w:val="24"/>
          <w:szCs w:val="22"/>
        </w:rPr>
      </w:pPr>
      <w:r>
        <w:rPr>
          <w:rFonts w:asciiTheme="minorHAnsi" w:hAnsiTheme="minorHAnsi" w:cstheme="minorHAnsi"/>
          <w:b/>
          <w:bCs/>
          <w:szCs w:val="22"/>
        </w:rPr>
        <w:br w:type="page"/>
      </w:r>
    </w:p>
    <w:p w14:paraId="6378CC98" w14:textId="0DC2B58F" w:rsidR="00811F3A" w:rsidRPr="00811F3A" w:rsidRDefault="00811F3A" w:rsidP="00811F3A">
      <w:pPr>
        <w:pStyle w:val="Tekstpodstawowy"/>
        <w:numPr>
          <w:ilvl w:val="0"/>
          <w:numId w:val="9"/>
        </w:numPr>
        <w:tabs>
          <w:tab w:val="clear" w:pos="720"/>
          <w:tab w:val="num" w:pos="426"/>
        </w:tabs>
        <w:spacing w:after="120"/>
        <w:ind w:left="426" w:hanging="426"/>
        <w:jc w:val="left"/>
        <w:rPr>
          <w:rFonts w:asciiTheme="minorHAnsi" w:hAnsiTheme="minorHAnsi" w:cstheme="minorHAnsi"/>
          <w:b/>
          <w:bCs/>
          <w:szCs w:val="22"/>
        </w:rPr>
      </w:pPr>
      <w:r w:rsidRPr="00811F3A">
        <w:rPr>
          <w:rFonts w:asciiTheme="minorHAnsi" w:hAnsiTheme="minorHAnsi" w:cstheme="minorHAnsi"/>
          <w:b/>
          <w:bCs/>
          <w:szCs w:val="22"/>
        </w:rPr>
        <w:lastRenderedPageBreak/>
        <w:t>Kryterium niezależności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
        <w:gridCol w:w="6241"/>
        <w:gridCol w:w="720"/>
        <w:gridCol w:w="720"/>
        <w:gridCol w:w="720"/>
        <w:gridCol w:w="721"/>
      </w:tblGrid>
      <w:tr w:rsidR="00811F3A" w:rsidRPr="00811F3A" w14:paraId="7327B77D" w14:textId="77777777" w:rsidTr="00811F3A">
        <w:trPr>
          <w:cantSplit/>
        </w:trPr>
        <w:tc>
          <w:tcPr>
            <w:tcW w:w="706" w:type="dxa"/>
            <w:tcBorders>
              <w:top w:val="single" w:sz="12" w:space="0" w:color="auto"/>
              <w:right w:val="single" w:sz="6" w:space="0" w:color="auto"/>
            </w:tcBorders>
            <w:shd w:val="clear" w:color="auto" w:fill="E0E0E0"/>
          </w:tcPr>
          <w:p w14:paraId="2C4DC1C8" w14:textId="77777777" w:rsidR="00811F3A" w:rsidRPr="00811F3A" w:rsidRDefault="00811F3A" w:rsidP="00811F3A">
            <w:pPr>
              <w:pStyle w:val="Tekstpodstawowy"/>
              <w:rPr>
                <w:rFonts w:asciiTheme="minorHAnsi" w:hAnsiTheme="minorHAnsi" w:cstheme="minorHAnsi"/>
                <w:b/>
                <w:bCs/>
                <w:szCs w:val="22"/>
              </w:rPr>
            </w:pPr>
            <w:r w:rsidRPr="00811F3A">
              <w:rPr>
                <w:rFonts w:asciiTheme="minorHAnsi" w:hAnsiTheme="minorHAnsi" w:cstheme="minorHAnsi"/>
                <w:b/>
                <w:bCs/>
                <w:szCs w:val="22"/>
              </w:rPr>
              <w:t>2.1.</w:t>
            </w:r>
          </w:p>
        </w:tc>
        <w:tc>
          <w:tcPr>
            <w:tcW w:w="6241" w:type="dxa"/>
            <w:tcBorders>
              <w:top w:val="single" w:sz="12" w:space="0" w:color="auto"/>
              <w:left w:val="single" w:sz="6" w:space="0" w:color="auto"/>
            </w:tcBorders>
            <w:shd w:val="clear" w:color="auto" w:fill="E0E0E0"/>
          </w:tcPr>
          <w:p w14:paraId="3E0FD1F9" w14:textId="3D2EE1E1" w:rsidR="00811F3A" w:rsidRPr="00811F3A" w:rsidRDefault="00811F3A" w:rsidP="0084190F">
            <w:pPr>
              <w:pStyle w:val="Tekstpodstawowy"/>
              <w:rPr>
                <w:rFonts w:asciiTheme="minorHAnsi" w:hAnsiTheme="minorHAnsi" w:cstheme="minorHAnsi"/>
                <w:b/>
                <w:bCs/>
                <w:szCs w:val="22"/>
              </w:rPr>
            </w:pPr>
            <w:r w:rsidRPr="00811F3A">
              <w:rPr>
                <w:rFonts w:asciiTheme="minorHAnsi" w:hAnsiTheme="minorHAnsi" w:cstheme="minorHAnsi"/>
                <w:b/>
                <w:bCs/>
                <w:szCs w:val="22"/>
              </w:rPr>
              <w:t>Przedsiębiorstwo nie posiada udziałów (kapitału/głosów) w</w:t>
            </w:r>
            <w:r w:rsidR="0084190F">
              <w:rPr>
                <w:rFonts w:asciiTheme="minorHAnsi" w:hAnsiTheme="minorHAnsi" w:cstheme="minorHAnsi"/>
                <w:b/>
                <w:bCs/>
                <w:szCs w:val="22"/>
              </w:rPr>
              <w:t> </w:t>
            </w:r>
            <w:r w:rsidRPr="00811F3A">
              <w:rPr>
                <w:rFonts w:asciiTheme="minorHAnsi" w:hAnsiTheme="minorHAnsi" w:cstheme="minorHAnsi"/>
                <w:b/>
                <w:bCs/>
                <w:szCs w:val="22"/>
              </w:rPr>
              <w:t xml:space="preserve">innych przedsiębiorstwach, a inne przedsiębiorstwa nie posiadają w nim udziałów </w:t>
            </w:r>
          </w:p>
        </w:tc>
        <w:tc>
          <w:tcPr>
            <w:tcW w:w="720" w:type="dxa"/>
            <w:tcBorders>
              <w:top w:val="single" w:sz="12" w:space="0" w:color="auto"/>
            </w:tcBorders>
            <w:shd w:val="clear" w:color="auto" w:fill="E0E0E0"/>
          </w:tcPr>
          <w:p w14:paraId="7FF71FC2" w14:textId="77777777" w:rsidR="00811F3A" w:rsidRPr="00811F3A" w:rsidRDefault="00811F3A" w:rsidP="00811F3A">
            <w:pPr>
              <w:pStyle w:val="Tekstpodstawowy"/>
              <w:rPr>
                <w:rFonts w:asciiTheme="minorHAnsi" w:hAnsiTheme="minorHAnsi" w:cstheme="minorHAnsi"/>
                <w:b/>
                <w:bCs/>
                <w:szCs w:val="22"/>
              </w:rPr>
            </w:pPr>
          </w:p>
          <w:p w14:paraId="468A61AB" w14:textId="77777777" w:rsidR="00811F3A" w:rsidRPr="00811F3A" w:rsidRDefault="00811F3A" w:rsidP="00811F3A">
            <w:pPr>
              <w:pStyle w:val="Tekstpodstawowy"/>
              <w:rPr>
                <w:rFonts w:asciiTheme="minorHAnsi" w:hAnsiTheme="minorHAnsi" w:cstheme="minorHAnsi"/>
                <w:b/>
                <w:bCs/>
                <w:szCs w:val="22"/>
              </w:rPr>
            </w:pPr>
            <w:r w:rsidRPr="00811F3A">
              <w:rPr>
                <w:rFonts w:asciiTheme="minorHAnsi" w:hAnsiTheme="minorHAnsi" w:cstheme="minorHAnsi"/>
                <w:b/>
                <w:bCs/>
                <w:szCs w:val="22"/>
              </w:rPr>
              <w:t>TAK</w:t>
            </w:r>
          </w:p>
        </w:tc>
        <w:tc>
          <w:tcPr>
            <w:tcW w:w="720" w:type="dxa"/>
            <w:tcBorders>
              <w:top w:val="single" w:sz="12" w:space="0" w:color="auto"/>
            </w:tcBorders>
          </w:tcPr>
          <w:p w14:paraId="45D1B144" w14:textId="77777777" w:rsidR="00811F3A" w:rsidRPr="00811F3A" w:rsidRDefault="00811F3A" w:rsidP="00811F3A">
            <w:pPr>
              <w:pStyle w:val="Tekstpodstawowy"/>
              <w:rPr>
                <w:rFonts w:asciiTheme="minorHAnsi" w:hAnsiTheme="minorHAnsi" w:cstheme="minorHAnsi"/>
                <w:szCs w:val="22"/>
              </w:rPr>
            </w:pPr>
          </w:p>
        </w:tc>
        <w:tc>
          <w:tcPr>
            <w:tcW w:w="720" w:type="dxa"/>
            <w:tcBorders>
              <w:top w:val="single" w:sz="12" w:space="0" w:color="auto"/>
            </w:tcBorders>
            <w:shd w:val="clear" w:color="auto" w:fill="E0E0E0"/>
          </w:tcPr>
          <w:p w14:paraId="188A56DF" w14:textId="77777777" w:rsidR="00811F3A" w:rsidRPr="00811F3A" w:rsidRDefault="00811F3A" w:rsidP="00811F3A">
            <w:pPr>
              <w:pStyle w:val="Tekstpodstawowy"/>
              <w:rPr>
                <w:rFonts w:asciiTheme="minorHAnsi" w:hAnsiTheme="minorHAnsi" w:cstheme="minorHAnsi"/>
                <w:b/>
                <w:bCs/>
                <w:szCs w:val="22"/>
              </w:rPr>
            </w:pPr>
          </w:p>
          <w:p w14:paraId="0E336256" w14:textId="77777777" w:rsidR="00811F3A" w:rsidRPr="00811F3A" w:rsidRDefault="00811F3A" w:rsidP="00811F3A">
            <w:pPr>
              <w:pStyle w:val="Tekstpodstawowy"/>
              <w:rPr>
                <w:rFonts w:asciiTheme="minorHAnsi" w:hAnsiTheme="minorHAnsi" w:cstheme="minorHAnsi"/>
                <w:b/>
                <w:bCs/>
                <w:szCs w:val="22"/>
              </w:rPr>
            </w:pPr>
            <w:r w:rsidRPr="00811F3A">
              <w:rPr>
                <w:rFonts w:asciiTheme="minorHAnsi" w:hAnsiTheme="minorHAnsi" w:cstheme="minorHAnsi"/>
                <w:b/>
                <w:bCs/>
                <w:szCs w:val="22"/>
              </w:rPr>
              <w:t>NIE</w:t>
            </w:r>
          </w:p>
        </w:tc>
        <w:tc>
          <w:tcPr>
            <w:tcW w:w="721" w:type="dxa"/>
            <w:tcBorders>
              <w:top w:val="single" w:sz="12" w:space="0" w:color="auto"/>
              <w:right w:val="single" w:sz="12" w:space="0" w:color="auto"/>
            </w:tcBorders>
          </w:tcPr>
          <w:p w14:paraId="64502EFE" w14:textId="77777777" w:rsidR="00811F3A" w:rsidRPr="00811F3A" w:rsidRDefault="00811F3A" w:rsidP="00811F3A">
            <w:pPr>
              <w:pStyle w:val="Tekstpodstawowy"/>
              <w:rPr>
                <w:rFonts w:asciiTheme="minorHAnsi" w:hAnsiTheme="minorHAnsi" w:cstheme="minorHAnsi"/>
                <w:szCs w:val="22"/>
              </w:rPr>
            </w:pPr>
          </w:p>
        </w:tc>
      </w:tr>
      <w:tr w:rsidR="00811F3A" w:rsidRPr="00811F3A" w14:paraId="3654CED3" w14:textId="77777777" w:rsidTr="00811F3A">
        <w:trPr>
          <w:cantSplit/>
        </w:trPr>
        <w:tc>
          <w:tcPr>
            <w:tcW w:w="706" w:type="dxa"/>
            <w:tcBorders>
              <w:right w:val="single" w:sz="6" w:space="0" w:color="auto"/>
            </w:tcBorders>
            <w:shd w:val="clear" w:color="auto" w:fill="E0E0E0"/>
          </w:tcPr>
          <w:p w14:paraId="55B721DB" w14:textId="77777777" w:rsidR="00811F3A" w:rsidRPr="00811F3A" w:rsidRDefault="00811F3A" w:rsidP="00811F3A">
            <w:pPr>
              <w:pStyle w:val="Tekstpodstawowy"/>
              <w:rPr>
                <w:rFonts w:asciiTheme="minorHAnsi" w:hAnsiTheme="minorHAnsi" w:cstheme="minorHAnsi"/>
                <w:b/>
                <w:bCs/>
                <w:szCs w:val="22"/>
              </w:rPr>
            </w:pPr>
            <w:r w:rsidRPr="00811F3A">
              <w:rPr>
                <w:rFonts w:asciiTheme="minorHAnsi" w:hAnsiTheme="minorHAnsi" w:cstheme="minorHAnsi"/>
                <w:b/>
                <w:bCs/>
                <w:szCs w:val="22"/>
              </w:rPr>
              <w:t>2.2.</w:t>
            </w:r>
          </w:p>
        </w:tc>
        <w:tc>
          <w:tcPr>
            <w:tcW w:w="6241" w:type="dxa"/>
            <w:tcBorders>
              <w:left w:val="single" w:sz="6" w:space="0" w:color="auto"/>
            </w:tcBorders>
            <w:shd w:val="clear" w:color="auto" w:fill="E0E0E0"/>
          </w:tcPr>
          <w:p w14:paraId="6D9ABAAD" w14:textId="77777777" w:rsidR="00811F3A" w:rsidRPr="00811F3A" w:rsidRDefault="00811F3A" w:rsidP="00811F3A">
            <w:pPr>
              <w:pStyle w:val="Tekstpodstawowy"/>
              <w:rPr>
                <w:rFonts w:asciiTheme="minorHAnsi" w:hAnsiTheme="minorHAnsi" w:cstheme="minorHAnsi"/>
                <w:b/>
                <w:bCs/>
                <w:szCs w:val="22"/>
              </w:rPr>
            </w:pPr>
            <w:r w:rsidRPr="00811F3A">
              <w:rPr>
                <w:rFonts w:asciiTheme="minorHAnsi" w:hAnsiTheme="minorHAnsi" w:cstheme="minorHAnsi"/>
                <w:b/>
                <w:bCs/>
                <w:szCs w:val="22"/>
              </w:rPr>
              <w:t>Przedsiębiorstwo posiada poniżej 25 % kapitału lub głosów (w zależności, która z tych wielkości jest większa) w jednym lub kilku innych przedsiębiorstwach, a/lub inne przedsiębiorstwa posiadają poniżej 25 % kapitału lub głosów w tym przedsiębiorstwie</w:t>
            </w:r>
          </w:p>
        </w:tc>
        <w:tc>
          <w:tcPr>
            <w:tcW w:w="720" w:type="dxa"/>
            <w:shd w:val="clear" w:color="auto" w:fill="E0E0E0"/>
          </w:tcPr>
          <w:p w14:paraId="63F8832B" w14:textId="77777777" w:rsidR="00811F3A" w:rsidRPr="00811F3A" w:rsidRDefault="00811F3A" w:rsidP="00811F3A">
            <w:pPr>
              <w:pStyle w:val="Tekstpodstawowy"/>
              <w:rPr>
                <w:rFonts w:asciiTheme="minorHAnsi" w:hAnsiTheme="minorHAnsi" w:cstheme="minorHAnsi"/>
                <w:b/>
                <w:bCs/>
                <w:szCs w:val="22"/>
              </w:rPr>
            </w:pPr>
          </w:p>
          <w:p w14:paraId="4FCD006E" w14:textId="77777777" w:rsidR="00811F3A" w:rsidRPr="00811F3A" w:rsidRDefault="00811F3A" w:rsidP="00811F3A">
            <w:pPr>
              <w:pStyle w:val="Tekstpodstawowy"/>
              <w:rPr>
                <w:rFonts w:asciiTheme="minorHAnsi" w:hAnsiTheme="minorHAnsi" w:cstheme="minorHAnsi"/>
                <w:b/>
                <w:bCs/>
                <w:szCs w:val="22"/>
              </w:rPr>
            </w:pPr>
            <w:r w:rsidRPr="00811F3A">
              <w:rPr>
                <w:rFonts w:asciiTheme="minorHAnsi" w:hAnsiTheme="minorHAnsi" w:cstheme="minorHAnsi"/>
                <w:b/>
                <w:bCs/>
                <w:szCs w:val="22"/>
              </w:rPr>
              <w:t>TAK</w:t>
            </w:r>
          </w:p>
        </w:tc>
        <w:tc>
          <w:tcPr>
            <w:tcW w:w="720" w:type="dxa"/>
          </w:tcPr>
          <w:p w14:paraId="069666D0" w14:textId="77777777" w:rsidR="00811F3A" w:rsidRPr="00811F3A" w:rsidRDefault="00811F3A" w:rsidP="00811F3A">
            <w:pPr>
              <w:pStyle w:val="Tekstpodstawowy"/>
              <w:rPr>
                <w:rFonts w:asciiTheme="minorHAnsi" w:hAnsiTheme="minorHAnsi" w:cstheme="minorHAnsi"/>
                <w:szCs w:val="22"/>
              </w:rPr>
            </w:pPr>
          </w:p>
        </w:tc>
        <w:tc>
          <w:tcPr>
            <w:tcW w:w="720" w:type="dxa"/>
            <w:shd w:val="clear" w:color="auto" w:fill="E0E0E0"/>
          </w:tcPr>
          <w:p w14:paraId="52F2EDC9" w14:textId="77777777" w:rsidR="00811F3A" w:rsidRPr="00811F3A" w:rsidRDefault="00811F3A" w:rsidP="00811F3A">
            <w:pPr>
              <w:pStyle w:val="Tekstpodstawowy"/>
              <w:rPr>
                <w:rFonts w:asciiTheme="minorHAnsi" w:hAnsiTheme="minorHAnsi" w:cstheme="minorHAnsi"/>
                <w:b/>
                <w:bCs/>
                <w:szCs w:val="22"/>
              </w:rPr>
            </w:pPr>
          </w:p>
          <w:p w14:paraId="4C992903" w14:textId="77777777" w:rsidR="00811F3A" w:rsidRPr="00811F3A" w:rsidRDefault="00811F3A" w:rsidP="00811F3A">
            <w:pPr>
              <w:pStyle w:val="Tekstpodstawowy"/>
              <w:rPr>
                <w:rFonts w:asciiTheme="minorHAnsi" w:hAnsiTheme="minorHAnsi" w:cstheme="minorHAnsi"/>
                <w:b/>
                <w:bCs/>
                <w:szCs w:val="22"/>
              </w:rPr>
            </w:pPr>
            <w:r w:rsidRPr="00811F3A">
              <w:rPr>
                <w:rFonts w:asciiTheme="minorHAnsi" w:hAnsiTheme="minorHAnsi" w:cstheme="minorHAnsi"/>
                <w:b/>
                <w:bCs/>
                <w:szCs w:val="22"/>
              </w:rPr>
              <w:t>NIE</w:t>
            </w:r>
          </w:p>
        </w:tc>
        <w:tc>
          <w:tcPr>
            <w:tcW w:w="721" w:type="dxa"/>
            <w:tcBorders>
              <w:right w:val="single" w:sz="12" w:space="0" w:color="auto"/>
            </w:tcBorders>
          </w:tcPr>
          <w:p w14:paraId="2AC72EA2" w14:textId="77777777" w:rsidR="00811F3A" w:rsidRPr="00811F3A" w:rsidRDefault="00811F3A" w:rsidP="00811F3A">
            <w:pPr>
              <w:pStyle w:val="Tekstpodstawowy"/>
              <w:rPr>
                <w:rFonts w:asciiTheme="minorHAnsi" w:hAnsiTheme="minorHAnsi" w:cstheme="minorHAnsi"/>
                <w:szCs w:val="22"/>
              </w:rPr>
            </w:pPr>
          </w:p>
        </w:tc>
      </w:tr>
      <w:tr w:rsidR="00811F3A" w:rsidRPr="00811F3A" w14:paraId="42F9E0F9" w14:textId="77777777" w:rsidTr="00811F3A">
        <w:trPr>
          <w:cantSplit/>
        </w:trPr>
        <w:tc>
          <w:tcPr>
            <w:tcW w:w="706" w:type="dxa"/>
            <w:tcBorders>
              <w:top w:val="single" w:sz="4" w:space="0" w:color="auto"/>
              <w:left w:val="single" w:sz="4" w:space="0" w:color="auto"/>
              <w:bottom w:val="single" w:sz="4" w:space="0" w:color="auto"/>
              <w:right w:val="single" w:sz="6" w:space="0" w:color="auto"/>
            </w:tcBorders>
            <w:shd w:val="clear" w:color="auto" w:fill="E0E0E0"/>
          </w:tcPr>
          <w:p w14:paraId="091F5C55" w14:textId="77777777" w:rsidR="00811F3A" w:rsidRPr="00811F3A" w:rsidRDefault="00811F3A" w:rsidP="00811F3A">
            <w:pPr>
              <w:pStyle w:val="Tekstpodstawowy"/>
              <w:rPr>
                <w:rFonts w:asciiTheme="minorHAnsi" w:hAnsiTheme="minorHAnsi" w:cstheme="minorHAnsi"/>
                <w:b/>
                <w:bCs/>
                <w:szCs w:val="22"/>
              </w:rPr>
            </w:pPr>
            <w:r w:rsidRPr="00811F3A">
              <w:rPr>
                <w:rFonts w:asciiTheme="minorHAnsi" w:hAnsiTheme="minorHAnsi" w:cstheme="minorHAnsi"/>
                <w:b/>
                <w:bCs/>
                <w:szCs w:val="22"/>
              </w:rPr>
              <w:t>2.3.</w:t>
            </w:r>
          </w:p>
        </w:tc>
        <w:tc>
          <w:tcPr>
            <w:tcW w:w="6241" w:type="dxa"/>
            <w:tcBorders>
              <w:top w:val="single" w:sz="4" w:space="0" w:color="auto"/>
              <w:left w:val="single" w:sz="6" w:space="0" w:color="auto"/>
              <w:bottom w:val="single" w:sz="4" w:space="0" w:color="auto"/>
              <w:right w:val="single" w:sz="4" w:space="0" w:color="auto"/>
            </w:tcBorders>
            <w:shd w:val="clear" w:color="auto" w:fill="E0E0E0"/>
          </w:tcPr>
          <w:p w14:paraId="1325CFC5" w14:textId="77777777" w:rsidR="00811F3A" w:rsidRPr="00811F3A" w:rsidRDefault="00811F3A" w:rsidP="00811F3A">
            <w:pPr>
              <w:pStyle w:val="Tekstpodstawowy"/>
              <w:rPr>
                <w:rFonts w:asciiTheme="minorHAnsi" w:hAnsiTheme="minorHAnsi" w:cstheme="minorHAnsi"/>
                <w:b/>
                <w:bCs/>
                <w:szCs w:val="22"/>
              </w:rPr>
            </w:pPr>
            <w:r w:rsidRPr="00811F3A">
              <w:rPr>
                <w:rFonts w:asciiTheme="minorHAnsi" w:hAnsiTheme="minorHAnsi" w:cstheme="minorHAnsi"/>
                <w:b/>
                <w:bCs/>
                <w:szCs w:val="22"/>
              </w:rPr>
              <w:t xml:space="preserve">Czy następujące podmioty: </w:t>
            </w:r>
          </w:p>
        </w:tc>
        <w:tc>
          <w:tcPr>
            <w:tcW w:w="720" w:type="dxa"/>
            <w:tcBorders>
              <w:top w:val="single" w:sz="4" w:space="0" w:color="auto"/>
              <w:left w:val="single" w:sz="4" w:space="0" w:color="auto"/>
              <w:bottom w:val="single" w:sz="4" w:space="0" w:color="auto"/>
              <w:right w:val="single" w:sz="4" w:space="0" w:color="auto"/>
            </w:tcBorders>
            <w:shd w:val="clear" w:color="auto" w:fill="E0E0E0"/>
          </w:tcPr>
          <w:p w14:paraId="2CA07675" w14:textId="77777777" w:rsidR="00811F3A" w:rsidRPr="00811F3A" w:rsidRDefault="00811F3A" w:rsidP="00811F3A">
            <w:pPr>
              <w:pStyle w:val="Tekstpodstawowy"/>
              <w:rPr>
                <w:rFonts w:asciiTheme="minorHAnsi" w:hAnsiTheme="minorHAnsi" w:cstheme="minorHAnsi"/>
                <w:b/>
                <w:bCs/>
                <w:szCs w:val="22"/>
              </w:rPr>
            </w:pPr>
            <w:r w:rsidRPr="00811F3A">
              <w:rPr>
                <w:rFonts w:asciiTheme="minorHAnsi" w:hAnsiTheme="minorHAnsi" w:cstheme="minorHAnsi"/>
                <w:b/>
                <w:bCs/>
                <w:szCs w:val="22"/>
              </w:rPr>
              <w:t>TAK</w:t>
            </w:r>
          </w:p>
        </w:tc>
        <w:tc>
          <w:tcPr>
            <w:tcW w:w="720" w:type="dxa"/>
            <w:tcBorders>
              <w:top w:val="single" w:sz="4" w:space="0" w:color="auto"/>
              <w:left w:val="single" w:sz="4" w:space="0" w:color="auto"/>
              <w:bottom w:val="single" w:sz="4" w:space="0" w:color="auto"/>
              <w:right w:val="single" w:sz="4" w:space="0" w:color="auto"/>
            </w:tcBorders>
          </w:tcPr>
          <w:p w14:paraId="22ED41B2" w14:textId="77777777" w:rsidR="00811F3A" w:rsidRPr="00811F3A" w:rsidRDefault="00811F3A" w:rsidP="00811F3A">
            <w:pPr>
              <w:pStyle w:val="Tekstpodstawowy"/>
              <w:rPr>
                <w:rFonts w:asciiTheme="minorHAnsi" w:hAnsiTheme="minorHAnsi" w:cstheme="minorHAnsi"/>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E0E0E0"/>
          </w:tcPr>
          <w:p w14:paraId="02FDFF51" w14:textId="77777777" w:rsidR="00811F3A" w:rsidRPr="00811F3A" w:rsidRDefault="00811F3A" w:rsidP="00811F3A">
            <w:pPr>
              <w:pStyle w:val="Tekstpodstawowy"/>
              <w:rPr>
                <w:rFonts w:asciiTheme="minorHAnsi" w:hAnsiTheme="minorHAnsi" w:cstheme="minorHAnsi"/>
                <w:b/>
                <w:bCs/>
                <w:szCs w:val="22"/>
              </w:rPr>
            </w:pPr>
            <w:r w:rsidRPr="00811F3A">
              <w:rPr>
                <w:rFonts w:asciiTheme="minorHAnsi" w:hAnsiTheme="minorHAnsi" w:cstheme="minorHAnsi"/>
                <w:b/>
                <w:bCs/>
                <w:szCs w:val="22"/>
              </w:rPr>
              <w:t>NIE</w:t>
            </w:r>
          </w:p>
        </w:tc>
        <w:tc>
          <w:tcPr>
            <w:tcW w:w="721" w:type="dxa"/>
            <w:tcBorders>
              <w:top w:val="single" w:sz="4" w:space="0" w:color="auto"/>
              <w:left w:val="single" w:sz="4" w:space="0" w:color="auto"/>
              <w:bottom w:val="single" w:sz="4" w:space="0" w:color="auto"/>
              <w:right w:val="single" w:sz="12" w:space="0" w:color="auto"/>
            </w:tcBorders>
          </w:tcPr>
          <w:p w14:paraId="65387BFF" w14:textId="77777777" w:rsidR="00811F3A" w:rsidRPr="00811F3A" w:rsidRDefault="00811F3A" w:rsidP="00811F3A">
            <w:pPr>
              <w:pStyle w:val="Tekstpodstawowy"/>
              <w:rPr>
                <w:rFonts w:asciiTheme="minorHAnsi" w:hAnsiTheme="minorHAnsi" w:cstheme="minorHAnsi"/>
                <w:szCs w:val="22"/>
              </w:rPr>
            </w:pPr>
          </w:p>
        </w:tc>
      </w:tr>
      <w:tr w:rsidR="00811F3A" w:rsidRPr="00811F3A" w14:paraId="5BC4E875" w14:textId="77777777" w:rsidTr="00811F3A">
        <w:trPr>
          <w:cantSplit/>
        </w:trPr>
        <w:tc>
          <w:tcPr>
            <w:tcW w:w="706" w:type="dxa"/>
            <w:vMerge/>
            <w:tcBorders>
              <w:bottom w:val="single" w:sz="12" w:space="0" w:color="auto"/>
              <w:right w:val="single" w:sz="6" w:space="0" w:color="auto"/>
            </w:tcBorders>
            <w:shd w:val="clear" w:color="auto" w:fill="E0E0E0"/>
          </w:tcPr>
          <w:p w14:paraId="07387A31" w14:textId="77777777" w:rsidR="00811F3A" w:rsidRPr="00811F3A" w:rsidRDefault="00811F3A" w:rsidP="00811F3A">
            <w:pPr>
              <w:pStyle w:val="Tekstpodstawowy"/>
              <w:rPr>
                <w:rFonts w:asciiTheme="minorHAnsi" w:hAnsiTheme="minorHAnsi" w:cstheme="minorHAnsi"/>
                <w:b/>
                <w:bCs/>
                <w:szCs w:val="22"/>
              </w:rPr>
            </w:pPr>
          </w:p>
        </w:tc>
        <w:tc>
          <w:tcPr>
            <w:tcW w:w="9122" w:type="dxa"/>
            <w:gridSpan w:val="5"/>
            <w:tcBorders>
              <w:top w:val="single" w:sz="6" w:space="0" w:color="auto"/>
              <w:left w:val="single" w:sz="6" w:space="0" w:color="auto"/>
              <w:bottom w:val="single" w:sz="12" w:space="0" w:color="auto"/>
              <w:right w:val="single" w:sz="4" w:space="0" w:color="auto"/>
            </w:tcBorders>
            <w:shd w:val="clear" w:color="auto" w:fill="E0E0E0"/>
          </w:tcPr>
          <w:p w14:paraId="1CB45317" w14:textId="77777777" w:rsidR="00811F3A" w:rsidRPr="00811F3A" w:rsidRDefault="00811F3A" w:rsidP="00811F3A">
            <w:pPr>
              <w:numPr>
                <w:ilvl w:val="1"/>
                <w:numId w:val="10"/>
              </w:numPr>
              <w:tabs>
                <w:tab w:val="clear" w:pos="1440"/>
              </w:tabs>
              <w:autoSpaceDE w:val="0"/>
              <w:autoSpaceDN w:val="0"/>
              <w:adjustRightInd w:val="0"/>
              <w:spacing w:before="120"/>
              <w:ind w:left="368" w:hanging="357"/>
              <w:jc w:val="both"/>
              <w:rPr>
                <w:rFonts w:asciiTheme="minorHAnsi" w:hAnsiTheme="minorHAnsi" w:cstheme="minorHAnsi"/>
                <w:sz w:val="22"/>
                <w:szCs w:val="22"/>
              </w:rPr>
            </w:pPr>
            <w:r w:rsidRPr="00811F3A">
              <w:rPr>
                <w:rFonts w:asciiTheme="minorHAnsi" w:hAnsiTheme="minorHAnsi" w:cstheme="minorHAnsi"/>
                <w:sz w:val="22"/>
                <w:szCs w:val="22"/>
              </w:rPr>
              <w:t xml:space="preserve">publiczne korporacje inwestycyjne, firmy venture </w:t>
            </w:r>
            <w:proofErr w:type="spellStart"/>
            <w:r w:rsidRPr="00811F3A">
              <w:rPr>
                <w:rFonts w:asciiTheme="minorHAnsi" w:hAnsiTheme="minorHAnsi" w:cstheme="minorHAnsi"/>
                <w:sz w:val="22"/>
                <w:szCs w:val="22"/>
              </w:rPr>
              <w:t>capital</w:t>
            </w:r>
            <w:proofErr w:type="spellEnd"/>
            <w:r w:rsidRPr="00811F3A">
              <w:rPr>
                <w:rFonts w:asciiTheme="minorHAnsi" w:hAnsiTheme="minorHAnsi" w:cstheme="minorHAnsi"/>
                <w:sz w:val="22"/>
                <w:szCs w:val="22"/>
              </w:rPr>
              <w:t xml:space="preserve">, osoby indywidualne lub grupy osób indywidualnych prowadzących regularną działalność w zakresie inwestycji venture </w:t>
            </w:r>
            <w:proofErr w:type="spellStart"/>
            <w:r w:rsidRPr="00811F3A">
              <w:rPr>
                <w:rFonts w:asciiTheme="minorHAnsi" w:hAnsiTheme="minorHAnsi" w:cstheme="minorHAnsi"/>
                <w:sz w:val="22"/>
                <w:szCs w:val="22"/>
              </w:rPr>
              <w:t>capital</w:t>
            </w:r>
            <w:proofErr w:type="spellEnd"/>
            <w:r w:rsidRPr="00811F3A">
              <w:rPr>
                <w:rFonts w:asciiTheme="minorHAnsi" w:hAnsiTheme="minorHAnsi" w:cstheme="minorHAnsi"/>
                <w:sz w:val="22"/>
                <w:szCs w:val="22"/>
              </w:rPr>
              <w:t>, którzy inwestują kapitał udziałowy w firmy nie notowane na giełdzie („anioły biznesu”) pod warunkiem, że łączna wysokość inwestycji tych inwestorów w to samo przedsiębiorstwo wynosi mniej niż 1 250 000 EUR,</w:t>
            </w:r>
          </w:p>
          <w:p w14:paraId="4CE4500D" w14:textId="77777777" w:rsidR="00811F3A" w:rsidRPr="00811F3A" w:rsidRDefault="00811F3A" w:rsidP="00811F3A">
            <w:pPr>
              <w:numPr>
                <w:ilvl w:val="1"/>
                <w:numId w:val="10"/>
              </w:numPr>
              <w:tabs>
                <w:tab w:val="clear" w:pos="1440"/>
              </w:tabs>
              <w:autoSpaceDE w:val="0"/>
              <w:autoSpaceDN w:val="0"/>
              <w:adjustRightInd w:val="0"/>
              <w:spacing w:before="120"/>
              <w:ind w:left="368" w:hanging="357"/>
              <w:jc w:val="both"/>
              <w:rPr>
                <w:rFonts w:asciiTheme="minorHAnsi" w:hAnsiTheme="minorHAnsi" w:cstheme="minorHAnsi"/>
                <w:sz w:val="22"/>
                <w:szCs w:val="22"/>
              </w:rPr>
            </w:pPr>
            <w:r w:rsidRPr="00811F3A">
              <w:rPr>
                <w:rFonts w:asciiTheme="minorHAnsi" w:hAnsiTheme="minorHAnsi" w:cstheme="minorHAnsi"/>
                <w:sz w:val="22"/>
                <w:szCs w:val="22"/>
              </w:rPr>
              <w:t>uniwersytety lub niedochodowe ośrodki badawcze,</w:t>
            </w:r>
          </w:p>
          <w:p w14:paraId="6DDFF37D" w14:textId="77777777" w:rsidR="00811F3A" w:rsidRPr="00811F3A" w:rsidRDefault="00811F3A" w:rsidP="00811F3A">
            <w:pPr>
              <w:numPr>
                <w:ilvl w:val="1"/>
                <w:numId w:val="10"/>
              </w:numPr>
              <w:tabs>
                <w:tab w:val="clear" w:pos="1440"/>
              </w:tabs>
              <w:autoSpaceDE w:val="0"/>
              <w:autoSpaceDN w:val="0"/>
              <w:adjustRightInd w:val="0"/>
              <w:spacing w:before="120"/>
              <w:ind w:left="368" w:hanging="357"/>
              <w:jc w:val="both"/>
              <w:rPr>
                <w:rFonts w:asciiTheme="minorHAnsi" w:hAnsiTheme="minorHAnsi" w:cstheme="minorHAnsi"/>
                <w:sz w:val="22"/>
                <w:szCs w:val="22"/>
              </w:rPr>
            </w:pPr>
            <w:r w:rsidRPr="00811F3A">
              <w:rPr>
                <w:rFonts w:asciiTheme="minorHAnsi" w:hAnsiTheme="minorHAnsi" w:cstheme="minorHAnsi"/>
                <w:sz w:val="22"/>
                <w:szCs w:val="22"/>
              </w:rPr>
              <w:t>inwestorzy instytucjonalni łącznie z regionalnymi funduszami rozwoju,</w:t>
            </w:r>
          </w:p>
          <w:p w14:paraId="438CEA69" w14:textId="77777777" w:rsidR="00811F3A" w:rsidRPr="00811F3A" w:rsidRDefault="00811F3A" w:rsidP="00811F3A">
            <w:pPr>
              <w:numPr>
                <w:ilvl w:val="1"/>
                <w:numId w:val="10"/>
              </w:numPr>
              <w:tabs>
                <w:tab w:val="clear" w:pos="1440"/>
              </w:tabs>
              <w:autoSpaceDE w:val="0"/>
              <w:autoSpaceDN w:val="0"/>
              <w:adjustRightInd w:val="0"/>
              <w:spacing w:before="120"/>
              <w:ind w:left="368" w:hanging="357"/>
              <w:jc w:val="both"/>
              <w:rPr>
                <w:rFonts w:asciiTheme="minorHAnsi" w:hAnsiTheme="minorHAnsi" w:cstheme="minorHAnsi"/>
                <w:sz w:val="22"/>
                <w:szCs w:val="22"/>
              </w:rPr>
            </w:pPr>
            <w:r w:rsidRPr="00811F3A">
              <w:rPr>
                <w:rFonts w:asciiTheme="minorHAnsi" w:hAnsiTheme="minorHAnsi" w:cstheme="minorHAnsi"/>
                <w:sz w:val="22"/>
                <w:szCs w:val="22"/>
              </w:rPr>
              <w:t xml:space="preserve">samorządy lokalne z rocznym budżetem nie przekraczającym 10 milionów EUR </w:t>
            </w:r>
            <w:r w:rsidRPr="00811F3A">
              <w:rPr>
                <w:rFonts w:asciiTheme="minorHAnsi" w:hAnsiTheme="minorHAnsi" w:cstheme="minorHAnsi"/>
                <w:sz w:val="22"/>
                <w:szCs w:val="22"/>
              </w:rPr>
              <w:br/>
              <w:t>oraz liczbą mieszkańców poniżej 5 000,</w:t>
            </w:r>
          </w:p>
          <w:p w14:paraId="10099C7C" w14:textId="7F0BE07A" w:rsidR="00811F3A" w:rsidRPr="00811F3A" w:rsidRDefault="00811F3A" w:rsidP="0084190F">
            <w:pPr>
              <w:pStyle w:val="Tekstpodstawowy"/>
              <w:spacing w:before="120"/>
              <w:rPr>
                <w:rFonts w:asciiTheme="minorHAnsi" w:hAnsiTheme="minorHAnsi" w:cstheme="minorHAnsi"/>
                <w:szCs w:val="22"/>
              </w:rPr>
            </w:pPr>
            <w:r w:rsidRPr="00811F3A">
              <w:rPr>
                <w:rFonts w:asciiTheme="minorHAnsi" w:hAnsiTheme="minorHAnsi" w:cstheme="minorHAnsi"/>
                <w:b/>
                <w:bCs/>
                <w:szCs w:val="22"/>
              </w:rPr>
              <w:t>posiadają więcej niż 25 % lecz nie więcej niż 50 % udziałów w przedsiębiorstwie i podmioty te nie są ze sobą związane</w:t>
            </w:r>
          </w:p>
        </w:tc>
      </w:tr>
      <w:tr w:rsidR="00811F3A" w:rsidRPr="00811F3A" w14:paraId="3F824193" w14:textId="77777777" w:rsidTr="00811F3A">
        <w:trPr>
          <w:cantSplit/>
          <w:trHeight w:val="430"/>
        </w:trPr>
        <w:tc>
          <w:tcPr>
            <w:tcW w:w="706" w:type="dxa"/>
            <w:vMerge w:val="restart"/>
            <w:tcBorders>
              <w:top w:val="single" w:sz="12" w:space="0" w:color="auto"/>
              <w:right w:val="single" w:sz="6" w:space="0" w:color="auto"/>
            </w:tcBorders>
            <w:shd w:val="clear" w:color="auto" w:fill="E0E0E0"/>
          </w:tcPr>
          <w:p w14:paraId="2C16BF2D" w14:textId="77777777" w:rsidR="00811F3A" w:rsidRPr="00811F3A" w:rsidRDefault="00811F3A" w:rsidP="00811F3A">
            <w:pPr>
              <w:pStyle w:val="Tekstpodstawowy"/>
              <w:rPr>
                <w:rFonts w:asciiTheme="minorHAnsi" w:hAnsiTheme="minorHAnsi" w:cstheme="minorHAnsi"/>
                <w:szCs w:val="22"/>
              </w:rPr>
            </w:pPr>
            <w:r w:rsidRPr="00811F3A">
              <w:rPr>
                <w:rFonts w:asciiTheme="minorHAnsi" w:hAnsiTheme="minorHAnsi" w:cstheme="minorHAnsi"/>
                <w:b/>
                <w:bCs/>
                <w:szCs w:val="22"/>
              </w:rPr>
              <w:t>2.4.</w:t>
            </w:r>
          </w:p>
        </w:tc>
        <w:tc>
          <w:tcPr>
            <w:tcW w:w="9122" w:type="dxa"/>
            <w:gridSpan w:val="5"/>
            <w:tcBorders>
              <w:top w:val="single" w:sz="12" w:space="0" w:color="auto"/>
              <w:bottom w:val="single" w:sz="6" w:space="0" w:color="auto"/>
              <w:right w:val="single" w:sz="4" w:space="0" w:color="auto"/>
            </w:tcBorders>
            <w:shd w:val="clear" w:color="auto" w:fill="E0E0E0"/>
          </w:tcPr>
          <w:p w14:paraId="7FB0DFAF" w14:textId="77777777" w:rsidR="00811F3A" w:rsidRPr="00811F3A" w:rsidRDefault="00811F3A" w:rsidP="00811F3A">
            <w:pPr>
              <w:pStyle w:val="Tekstpodstawowy"/>
              <w:rPr>
                <w:rFonts w:asciiTheme="minorHAnsi" w:hAnsiTheme="minorHAnsi" w:cstheme="minorHAnsi"/>
                <w:szCs w:val="22"/>
              </w:rPr>
            </w:pPr>
            <w:r w:rsidRPr="00811F3A">
              <w:rPr>
                <w:rFonts w:asciiTheme="minorHAnsi" w:hAnsiTheme="minorHAnsi" w:cstheme="minorHAnsi"/>
                <w:b/>
                <w:bCs/>
                <w:szCs w:val="22"/>
              </w:rPr>
              <w:t>Udział podmiotów publicznych</w:t>
            </w:r>
          </w:p>
        </w:tc>
      </w:tr>
      <w:tr w:rsidR="00811F3A" w:rsidRPr="00811F3A" w14:paraId="58F0B66A" w14:textId="77777777" w:rsidTr="00811F3A">
        <w:trPr>
          <w:cantSplit/>
        </w:trPr>
        <w:tc>
          <w:tcPr>
            <w:tcW w:w="706" w:type="dxa"/>
            <w:vMerge/>
            <w:tcBorders>
              <w:bottom w:val="single" w:sz="12" w:space="0" w:color="auto"/>
              <w:right w:val="single" w:sz="6" w:space="0" w:color="auto"/>
            </w:tcBorders>
            <w:shd w:val="clear" w:color="auto" w:fill="E0E0E0"/>
          </w:tcPr>
          <w:p w14:paraId="031A67C4" w14:textId="77777777" w:rsidR="00811F3A" w:rsidRPr="00811F3A" w:rsidRDefault="00811F3A" w:rsidP="00811F3A">
            <w:pPr>
              <w:pStyle w:val="Tekstpodstawowy"/>
              <w:rPr>
                <w:rFonts w:asciiTheme="minorHAnsi" w:hAnsiTheme="minorHAnsi" w:cstheme="minorHAnsi"/>
                <w:b/>
                <w:bCs/>
                <w:szCs w:val="22"/>
              </w:rPr>
            </w:pPr>
          </w:p>
        </w:tc>
        <w:tc>
          <w:tcPr>
            <w:tcW w:w="6241" w:type="dxa"/>
            <w:tcBorders>
              <w:top w:val="single" w:sz="6" w:space="0" w:color="auto"/>
              <w:left w:val="single" w:sz="6" w:space="0" w:color="auto"/>
              <w:bottom w:val="single" w:sz="12" w:space="0" w:color="auto"/>
            </w:tcBorders>
            <w:shd w:val="clear" w:color="auto" w:fill="E0E0E0"/>
          </w:tcPr>
          <w:p w14:paraId="270B88FF" w14:textId="77777777" w:rsidR="00811F3A" w:rsidRPr="00811F3A" w:rsidRDefault="00811F3A" w:rsidP="00811F3A">
            <w:pPr>
              <w:pStyle w:val="Tekstpodstawowy"/>
              <w:rPr>
                <w:rFonts w:asciiTheme="minorHAnsi" w:hAnsiTheme="minorHAnsi" w:cstheme="minorHAnsi"/>
                <w:b/>
                <w:bCs/>
                <w:szCs w:val="22"/>
              </w:rPr>
            </w:pPr>
            <w:r w:rsidRPr="00811F3A">
              <w:rPr>
                <w:rFonts w:asciiTheme="minorHAnsi" w:hAnsiTheme="minorHAnsi" w:cstheme="minorHAnsi"/>
                <w:b/>
                <w:bCs/>
                <w:szCs w:val="22"/>
              </w:rPr>
              <w:t xml:space="preserve">Czy 25 % lub więcej kapitału lub głosów przedsiębiorstwa jest kontrolowane bezpośrednio lub pośrednio, łącznie lub indywidualnie, przez jeden lub kilka podmiotów publicznych (nie dotyczy podmiotów wymienionych w </w:t>
            </w:r>
            <w:proofErr w:type="spellStart"/>
            <w:r w:rsidRPr="00811F3A">
              <w:rPr>
                <w:rFonts w:asciiTheme="minorHAnsi" w:hAnsiTheme="minorHAnsi" w:cstheme="minorHAnsi"/>
                <w:b/>
                <w:bCs/>
                <w:szCs w:val="22"/>
              </w:rPr>
              <w:t>podkryterium</w:t>
            </w:r>
            <w:proofErr w:type="spellEnd"/>
            <w:r w:rsidRPr="00811F3A">
              <w:rPr>
                <w:rFonts w:asciiTheme="minorHAnsi" w:hAnsiTheme="minorHAnsi" w:cstheme="minorHAnsi"/>
                <w:b/>
                <w:bCs/>
                <w:szCs w:val="22"/>
              </w:rPr>
              <w:t xml:space="preserve"> 2.3.).</w:t>
            </w:r>
          </w:p>
        </w:tc>
        <w:tc>
          <w:tcPr>
            <w:tcW w:w="720" w:type="dxa"/>
            <w:tcBorders>
              <w:top w:val="single" w:sz="6" w:space="0" w:color="auto"/>
              <w:bottom w:val="single" w:sz="12" w:space="0" w:color="auto"/>
            </w:tcBorders>
            <w:shd w:val="clear" w:color="auto" w:fill="E0E0E0"/>
          </w:tcPr>
          <w:p w14:paraId="00935A5C" w14:textId="77777777" w:rsidR="00811F3A" w:rsidRPr="00811F3A" w:rsidRDefault="00811F3A" w:rsidP="00811F3A">
            <w:pPr>
              <w:pStyle w:val="Tekstpodstawowy"/>
              <w:rPr>
                <w:rFonts w:asciiTheme="minorHAnsi" w:hAnsiTheme="minorHAnsi" w:cstheme="minorHAnsi"/>
                <w:b/>
                <w:bCs/>
                <w:szCs w:val="22"/>
              </w:rPr>
            </w:pPr>
          </w:p>
          <w:p w14:paraId="2FFE3CFC" w14:textId="77777777" w:rsidR="00811F3A" w:rsidRPr="00811F3A" w:rsidRDefault="00811F3A" w:rsidP="00811F3A">
            <w:pPr>
              <w:pStyle w:val="Tekstpodstawowy"/>
              <w:rPr>
                <w:rFonts w:asciiTheme="minorHAnsi" w:hAnsiTheme="minorHAnsi" w:cstheme="minorHAnsi"/>
                <w:b/>
                <w:bCs/>
                <w:szCs w:val="22"/>
              </w:rPr>
            </w:pPr>
            <w:r w:rsidRPr="00811F3A">
              <w:rPr>
                <w:rFonts w:asciiTheme="minorHAnsi" w:hAnsiTheme="minorHAnsi" w:cstheme="minorHAnsi"/>
                <w:b/>
                <w:bCs/>
                <w:szCs w:val="22"/>
              </w:rPr>
              <w:t>TAK</w:t>
            </w:r>
          </w:p>
        </w:tc>
        <w:tc>
          <w:tcPr>
            <w:tcW w:w="720" w:type="dxa"/>
            <w:tcBorders>
              <w:top w:val="single" w:sz="6" w:space="0" w:color="auto"/>
              <w:bottom w:val="single" w:sz="12" w:space="0" w:color="auto"/>
            </w:tcBorders>
          </w:tcPr>
          <w:p w14:paraId="477666EA" w14:textId="77777777" w:rsidR="00811F3A" w:rsidRPr="00811F3A" w:rsidRDefault="00811F3A" w:rsidP="00811F3A">
            <w:pPr>
              <w:pStyle w:val="Tekstpodstawowy"/>
              <w:rPr>
                <w:rFonts w:asciiTheme="minorHAnsi" w:hAnsiTheme="minorHAnsi" w:cstheme="minorHAnsi"/>
                <w:szCs w:val="22"/>
              </w:rPr>
            </w:pPr>
          </w:p>
        </w:tc>
        <w:tc>
          <w:tcPr>
            <w:tcW w:w="720" w:type="dxa"/>
            <w:tcBorders>
              <w:top w:val="single" w:sz="6" w:space="0" w:color="auto"/>
              <w:bottom w:val="single" w:sz="12" w:space="0" w:color="auto"/>
            </w:tcBorders>
            <w:shd w:val="clear" w:color="auto" w:fill="E0E0E0"/>
          </w:tcPr>
          <w:p w14:paraId="2456FC68" w14:textId="77777777" w:rsidR="00811F3A" w:rsidRPr="00811F3A" w:rsidRDefault="00811F3A" w:rsidP="00811F3A">
            <w:pPr>
              <w:pStyle w:val="Tekstpodstawowy"/>
              <w:rPr>
                <w:rFonts w:asciiTheme="minorHAnsi" w:hAnsiTheme="minorHAnsi" w:cstheme="minorHAnsi"/>
                <w:b/>
                <w:bCs/>
                <w:szCs w:val="22"/>
              </w:rPr>
            </w:pPr>
          </w:p>
          <w:p w14:paraId="381DF866" w14:textId="77777777" w:rsidR="00811F3A" w:rsidRPr="00811F3A" w:rsidRDefault="00811F3A" w:rsidP="00811F3A">
            <w:pPr>
              <w:pStyle w:val="Tekstpodstawowy"/>
              <w:rPr>
                <w:rFonts w:asciiTheme="minorHAnsi" w:hAnsiTheme="minorHAnsi" w:cstheme="minorHAnsi"/>
                <w:b/>
                <w:bCs/>
                <w:szCs w:val="22"/>
              </w:rPr>
            </w:pPr>
            <w:r w:rsidRPr="00811F3A">
              <w:rPr>
                <w:rFonts w:asciiTheme="minorHAnsi" w:hAnsiTheme="minorHAnsi" w:cstheme="minorHAnsi"/>
                <w:b/>
                <w:bCs/>
                <w:szCs w:val="22"/>
              </w:rPr>
              <w:t>NIE</w:t>
            </w:r>
          </w:p>
        </w:tc>
        <w:tc>
          <w:tcPr>
            <w:tcW w:w="721" w:type="dxa"/>
            <w:tcBorders>
              <w:top w:val="single" w:sz="6" w:space="0" w:color="auto"/>
              <w:bottom w:val="single" w:sz="12" w:space="0" w:color="auto"/>
              <w:right w:val="single" w:sz="4" w:space="0" w:color="auto"/>
            </w:tcBorders>
          </w:tcPr>
          <w:p w14:paraId="70CF39FE" w14:textId="77777777" w:rsidR="00811F3A" w:rsidRPr="00811F3A" w:rsidRDefault="00811F3A" w:rsidP="00811F3A">
            <w:pPr>
              <w:pStyle w:val="Tekstpodstawowy"/>
              <w:rPr>
                <w:rFonts w:asciiTheme="minorHAnsi" w:hAnsiTheme="minorHAnsi" w:cstheme="minorHAnsi"/>
                <w:szCs w:val="22"/>
              </w:rPr>
            </w:pPr>
          </w:p>
        </w:tc>
      </w:tr>
    </w:tbl>
    <w:p w14:paraId="080791FE" w14:textId="77777777" w:rsidR="00811F3A" w:rsidRDefault="00811F3A" w:rsidP="00811F3A">
      <w:pPr>
        <w:pStyle w:val="Tekstpodstawowy"/>
        <w:rPr>
          <w:rFonts w:asciiTheme="minorHAnsi" w:hAnsiTheme="minorHAnsi" w:cstheme="minorHAnsi"/>
          <w:b/>
          <w:bCs/>
          <w:sz w:val="20"/>
          <w:u w:val="single"/>
        </w:rPr>
      </w:pPr>
    </w:p>
    <w:p w14:paraId="21A82BCC" w14:textId="77777777" w:rsidR="00811F3A" w:rsidRPr="00B96E03" w:rsidRDefault="00811F3A" w:rsidP="00811F3A">
      <w:pPr>
        <w:pStyle w:val="Stopka"/>
        <w:tabs>
          <w:tab w:val="clear" w:pos="4536"/>
          <w:tab w:val="clear" w:pos="9072"/>
        </w:tabs>
        <w:jc w:val="both"/>
        <w:rPr>
          <w:rFonts w:asciiTheme="minorHAnsi" w:hAnsiTheme="minorHAnsi" w:cstheme="minorHAnsi"/>
          <w:sz w:val="22"/>
          <w:szCs w:val="22"/>
        </w:rPr>
      </w:pPr>
      <w:r w:rsidRPr="00B96E03">
        <w:rPr>
          <w:rFonts w:asciiTheme="minorHAnsi" w:hAnsiTheme="minorHAnsi" w:cstheme="minorHAnsi"/>
          <w:sz w:val="22"/>
          <w:szCs w:val="22"/>
        </w:rPr>
        <w:t xml:space="preserve">Podpis osoby (osób) uprawnionej do występowania w imieniu przedsiębiorcy (Wnioskodawcy): </w:t>
      </w:r>
    </w:p>
    <w:p w14:paraId="4BA50541" w14:textId="77777777" w:rsidR="00811F3A" w:rsidRPr="00B96E03" w:rsidRDefault="00811F3A" w:rsidP="00811F3A">
      <w:pPr>
        <w:pStyle w:val="Stopka"/>
        <w:tabs>
          <w:tab w:val="clear" w:pos="4536"/>
          <w:tab w:val="clear" w:pos="9072"/>
        </w:tabs>
        <w:jc w:val="both"/>
        <w:rPr>
          <w:rFonts w:asciiTheme="minorHAnsi" w:hAnsiTheme="minorHAnsi" w:cstheme="minorHAnsi"/>
          <w:b/>
          <w:sz w:val="22"/>
          <w:szCs w:val="22"/>
        </w:rPr>
      </w:pPr>
      <w:r w:rsidRPr="00B96E03">
        <w:rPr>
          <w:rFonts w:asciiTheme="minorHAnsi" w:hAnsiTheme="minorHAnsi" w:cstheme="minorHAnsi"/>
          <w:sz w:val="22"/>
          <w:szCs w:val="22"/>
        </w:rPr>
        <w:t>(zgodnie z dokumentem rejestrowym)</w:t>
      </w:r>
    </w:p>
    <w:p w14:paraId="14C767C8" w14:textId="77777777" w:rsidR="00811F3A" w:rsidRDefault="00811F3A" w:rsidP="00811F3A">
      <w:pPr>
        <w:pStyle w:val="Stopka"/>
        <w:tabs>
          <w:tab w:val="clear" w:pos="4536"/>
          <w:tab w:val="clear" w:pos="9072"/>
        </w:tabs>
        <w:jc w:val="both"/>
        <w:rPr>
          <w:rFonts w:asciiTheme="minorHAnsi" w:hAnsiTheme="minorHAnsi" w:cstheme="minorHAnsi"/>
          <w:sz w:val="22"/>
          <w:szCs w:val="22"/>
        </w:rPr>
      </w:pPr>
    </w:p>
    <w:p w14:paraId="30957AF0" w14:textId="77777777" w:rsidR="00811F3A" w:rsidRPr="00B96E03" w:rsidRDefault="00811F3A" w:rsidP="00811F3A">
      <w:pPr>
        <w:pStyle w:val="Stopka"/>
        <w:tabs>
          <w:tab w:val="clear" w:pos="4536"/>
          <w:tab w:val="clear" w:pos="9072"/>
        </w:tabs>
        <w:jc w:val="both"/>
        <w:rPr>
          <w:rFonts w:asciiTheme="minorHAnsi" w:hAnsiTheme="minorHAnsi" w:cstheme="minorHAnsi"/>
          <w:sz w:val="22"/>
          <w:szCs w:val="22"/>
        </w:rPr>
      </w:pPr>
      <w:r w:rsidRPr="00B96E03">
        <w:rPr>
          <w:rFonts w:asciiTheme="minorHAnsi" w:hAnsiTheme="minorHAnsi" w:cstheme="minorHAnsi"/>
          <w:sz w:val="22"/>
          <w:szCs w:val="22"/>
        </w:rPr>
        <w:t>Imię i nazwisko:…………………………………..…………………………………………………………………………………</w:t>
      </w:r>
    </w:p>
    <w:p w14:paraId="719A140A" w14:textId="77777777" w:rsidR="00811F3A" w:rsidRDefault="00811F3A" w:rsidP="00811F3A">
      <w:pPr>
        <w:pStyle w:val="Stopka"/>
        <w:tabs>
          <w:tab w:val="clear" w:pos="4536"/>
          <w:tab w:val="clear" w:pos="9072"/>
        </w:tabs>
        <w:jc w:val="both"/>
        <w:rPr>
          <w:rFonts w:asciiTheme="minorHAnsi" w:hAnsiTheme="minorHAnsi" w:cstheme="minorHAnsi"/>
          <w:sz w:val="22"/>
          <w:szCs w:val="22"/>
        </w:rPr>
      </w:pPr>
    </w:p>
    <w:p w14:paraId="71EC7E62" w14:textId="77777777" w:rsidR="00811F3A" w:rsidRPr="00B96E03" w:rsidRDefault="00811F3A" w:rsidP="00811F3A">
      <w:pPr>
        <w:pStyle w:val="Stopka"/>
        <w:tabs>
          <w:tab w:val="clear" w:pos="4536"/>
          <w:tab w:val="clear" w:pos="9072"/>
        </w:tabs>
        <w:jc w:val="both"/>
        <w:rPr>
          <w:rFonts w:asciiTheme="minorHAnsi" w:hAnsiTheme="minorHAnsi" w:cstheme="minorHAnsi"/>
          <w:sz w:val="22"/>
          <w:szCs w:val="22"/>
        </w:rPr>
      </w:pPr>
      <w:r w:rsidRPr="00B96E03">
        <w:rPr>
          <w:rFonts w:asciiTheme="minorHAnsi" w:hAnsiTheme="minorHAnsi" w:cstheme="minorHAnsi"/>
          <w:sz w:val="22"/>
          <w:szCs w:val="22"/>
        </w:rPr>
        <w:t>Funkcja:……………………………………………………….……………………………………………………………………..</w:t>
      </w:r>
    </w:p>
    <w:p w14:paraId="18B979ED" w14:textId="77777777" w:rsidR="00811F3A" w:rsidRDefault="00811F3A" w:rsidP="00811F3A">
      <w:pPr>
        <w:pStyle w:val="Stopka"/>
        <w:tabs>
          <w:tab w:val="clear" w:pos="4536"/>
          <w:tab w:val="clear" w:pos="9072"/>
        </w:tabs>
        <w:jc w:val="both"/>
        <w:rPr>
          <w:rFonts w:asciiTheme="minorHAnsi" w:hAnsiTheme="minorHAnsi" w:cstheme="minorHAnsi"/>
          <w:sz w:val="22"/>
          <w:szCs w:val="22"/>
        </w:rPr>
      </w:pPr>
    </w:p>
    <w:p w14:paraId="4743A158" w14:textId="77777777" w:rsidR="00811F3A" w:rsidRPr="00B96E03" w:rsidRDefault="00811F3A" w:rsidP="00811F3A">
      <w:pPr>
        <w:pStyle w:val="Stopka"/>
        <w:tabs>
          <w:tab w:val="clear" w:pos="4536"/>
          <w:tab w:val="clear" w:pos="9072"/>
        </w:tabs>
        <w:jc w:val="both"/>
        <w:rPr>
          <w:rFonts w:asciiTheme="minorHAnsi" w:hAnsiTheme="minorHAnsi" w:cstheme="minorHAnsi"/>
          <w:sz w:val="22"/>
          <w:szCs w:val="22"/>
        </w:rPr>
      </w:pPr>
      <w:r w:rsidRPr="00B96E03">
        <w:rPr>
          <w:rFonts w:asciiTheme="minorHAnsi" w:hAnsiTheme="minorHAnsi" w:cstheme="minorHAnsi"/>
          <w:sz w:val="22"/>
          <w:szCs w:val="22"/>
        </w:rPr>
        <w:t>Data i podpis…………………………………………………….…………………………………………………………………..</w:t>
      </w:r>
    </w:p>
    <w:p w14:paraId="1A02D67C" w14:textId="77777777" w:rsidR="00811F3A" w:rsidRDefault="00811F3A" w:rsidP="00811F3A">
      <w:pPr>
        <w:pStyle w:val="Tekstpodstawowy"/>
        <w:rPr>
          <w:rFonts w:asciiTheme="minorHAnsi" w:hAnsiTheme="minorHAnsi" w:cstheme="minorHAnsi"/>
          <w:b/>
          <w:bCs/>
          <w:sz w:val="20"/>
          <w:u w:val="single"/>
        </w:rPr>
      </w:pPr>
    </w:p>
    <w:p w14:paraId="23EE7A5D" w14:textId="77777777" w:rsidR="00811F3A" w:rsidRDefault="00811F3A" w:rsidP="00811F3A">
      <w:pPr>
        <w:pStyle w:val="Tekstpodstawowy"/>
        <w:rPr>
          <w:rFonts w:asciiTheme="minorHAnsi" w:hAnsiTheme="minorHAnsi" w:cstheme="minorHAnsi"/>
          <w:b/>
          <w:bCs/>
          <w:sz w:val="20"/>
          <w:u w:val="single"/>
        </w:rPr>
      </w:pPr>
    </w:p>
    <w:p w14:paraId="0F6D4762" w14:textId="77777777" w:rsidR="00811F3A" w:rsidRPr="0018449F" w:rsidRDefault="00811F3A" w:rsidP="00811F3A">
      <w:pPr>
        <w:pStyle w:val="Tekstpodstawowy"/>
        <w:rPr>
          <w:rFonts w:asciiTheme="minorHAnsi" w:hAnsiTheme="minorHAnsi" w:cstheme="minorHAnsi"/>
          <w:b/>
          <w:bCs/>
          <w:sz w:val="20"/>
          <w:u w:val="single"/>
        </w:rPr>
      </w:pPr>
      <w:r w:rsidRPr="0018449F">
        <w:rPr>
          <w:rFonts w:asciiTheme="minorHAnsi" w:hAnsiTheme="minorHAnsi" w:cstheme="minorHAnsi"/>
          <w:b/>
          <w:bCs/>
          <w:sz w:val="20"/>
          <w:u w:val="single"/>
        </w:rPr>
        <w:t>UWAGA!</w:t>
      </w:r>
    </w:p>
    <w:p w14:paraId="6E584201" w14:textId="6ED43FDD" w:rsidR="00811F3A" w:rsidRPr="0018449F" w:rsidRDefault="00811F3A" w:rsidP="00811F3A">
      <w:pPr>
        <w:pStyle w:val="Tekstpodstawowy"/>
        <w:numPr>
          <w:ilvl w:val="0"/>
          <w:numId w:val="11"/>
        </w:numPr>
        <w:spacing w:after="120"/>
        <w:rPr>
          <w:rFonts w:asciiTheme="minorHAnsi" w:hAnsiTheme="minorHAnsi" w:cstheme="minorHAnsi"/>
          <w:sz w:val="20"/>
        </w:rPr>
      </w:pPr>
      <w:r w:rsidRPr="0018449F">
        <w:rPr>
          <w:rFonts w:asciiTheme="minorHAnsi" w:hAnsiTheme="minorHAnsi" w:cstheme="minorHAnsi"/>
          <w:sz w:val="20"/>
        </w:rPr>
        <w:t xml:space="preserve">Uwaga! W przypadku zaznaczenia odp. „TAK” w </w:t>
      </w:r>
      <w:proofErr w:type="spellStart"/>
      <w:r w:rsidRPr="0018449F">
        <w:rPr>
          <w:rFonts w:asciiTheme="minorHAnsi" w:hAnsiTheme="minorHAnsi" w:cstheme="minorHAnsi"/>
          <w:sz w:val="20"/>
        </w:rPr>
        <w:t>podkryterium</w:t>
      </w:r>
      <w:proofErr w:type="spellEnd"/>
      <w:r w:rsidRPr="0018449F">
        <w:rPr>
          <w:rFonts w:asciiTheme="minorHAnsi" w:hAnsiTheme="minorHAnsi" w:cstheme="minorHAnsi"/>
          <w:sz w:val="20"/>
        </w:rPr>
        <w:t xml:space="preserve"> 2.1. – przedsiębiorstwo jest niezależne od innych przedsiębiorstw i nie ma konieczności przeprowadzenia analizy w punktach 2.5. i 2.6.  </w:t>
      </w:r>
    </w:p>
    <w:p w14:paraId="42B9F9C6" w14:textId="09A66DEB" w:rsidR="00811F3A" w:rsidRPr="0018449F" w:rsidRDefault="00811F3A" w:rsidP="00811F3A">
      <w:pPr>
        <w:pStyle w:val="Tekstpodstawowy"/>
        <w:numPr>
          <w:ilvl w:val="0"/>
          <w:numId w:val="11"/>
        </w:numPr>
        <w:spacing w:after="120"/>
        <w:rPr>
          <w:rFonts w:asciiTheme="minorHAnsi" w:hAnsiTheme="minorHAnsi" w:cstheme="minorHAnsi"/>
          <w:sz w:val="20"/>
        </w:rPr>
      </w:pPr>
      <w:r w:rsidRPr="0018449F">
        <w:rPr>
          <w:rFonts w:asciiTheme="minorHAnsi" w:hAnsiTheme="minorHAnsi" w:cstheme="minorHAnsi"/>
          <w:sz w:val="20"/>
        </w:rPr>
        <w:t xml:space="preserve">W przypadku zaznaczania odpowiedzi „TAK” w </w:t>
      </w:r>
      <w:proofErr w:type="spellStart"/>
      <w:r w:rsidRPr="0018449F">
        <w:rPr>
          <w:rFonts w:asciiTheme="minorHAnsi" w:hAnsiTheme="minorHAnsi" w:cstheme="minorHAnsi"/>
          <w:sz w:val="20"/>
        </w:rPr>
        <w:t>podkryterium</w:t>
      </w:r>
      <w:proofErr w:type="spellEnd"/>
      <w:r w:rsidRPr="0018449F">
        <w:rPr>
          <w:rFonts w:asciiTheme="minorHAnsi" w:hAnsiTheme="minorHAnsi" w:cstheme="minorHAnsi"/>
          <w:sz w:val="20"/>
        </w:rPr>
        <w:t xml:space="preserve"> 2.4. przedsiębiorstwo </w:t>
      </w:r>
      <w:r w:rsidRPr="0018449F">
        <w:rPr>
          <w:rFonts w:asciiTheme="minorHAnsi" w:hAnsiTheme="minorHAnsi" w:cstheme="minorHAnsi"/>
          <w:sz w:val="20"/>
        </w:rPr>
        <w:br/>
      </w:r>
      <w:r w:rsidRPr="0018449F">
        <w:rPr>
          <w:rFonts w:asciiTheme="minorHAnsi" w:hAnsiTheme="minorHAnsi" w:cstheme="minorHAnsi"/>
          <w:b/>
          <w:sz w:val="20"/>
          <w:u w:val="single"/>
        </w:rPr>
        <w:t>nie może być uznane za MŚP</w:t>
      </w:r>
      <w:r w:rsidRPr="0018449F">
        <w:rPr>
          <w:rFonts w:asciiTheme="minorHAnsi" w:hAnsiTheme="minorHAnsi" w:cstheme="minorHAnsi"/>
          <w:b/>
          <w:sz w:val="20"/>
        </w:rPr>
        <w:t xml:space="preserve"> </w:t>
      </w:r>
      <w:r w:rsidRPr="0018449F">
        <w:rPr>
          <w:rFonts w:asciiTheme="minorHAnsi" w:hAnsiTheme="minorHAnsi" w:cstheme="minorHAnsi"/>
          <w:sz w:val="20"/>
        </w:rPr>
        <w:br w:type="page"/>
      </w:r>
    </w:p>
    <w:p w14:paraId="2E7EEF29" w14:textId="0A9CEBD3" w:rsidR="00811F3A" w:rsidRPr="00811F3A" w:rsidRDefault="00811F3A" w:rsidP="00811F3A">
      <w:pPr>
        <w:jc w:val="right"/>
        <w:rPr>
          <w:rFonts w:asciiTheme="minorHAnsi" w:hAnsiTheme="minorHAnsi"/>
          <w:color w:val="000000"/>
          <w:spacing w:val="-1"/>
        </w:rPr>
      </w:pPr>
      <w:r w:rsidRPr="00811F3A">
        <w:rPr>
          <w:rFonts w:asciiTheme="minorHAnsi" w:hAnsiTheme="minorHAnsi"/>
          <w:color w:val="000000"/>
          <w:spacing w:val="-1"/>
        </w:rPr>
        <w:lastRenderedPageBreak/>
        <w:t>Załącznik nr 2</w:t>
      </w:r>
    </w:p>
    <w:p w14:paraId="5DA26C60" w14:textId="77777777" w:rsidR="005A2EA2" w:rsidRDefault="005A2EA2" w:rsidP="005A2EA2">
      <w:pPr>
        <w:pStyle w:val="Tekstpodstawowy"/>
        <w:jc w:val="right"/>
        <w:rPr>
          <w:rFonts w:asciiTheme="minorHAnsi" w:hAnsiTheme="minorHAnsi"/>
          <w:bCs/>
          <w:sz w:val="20"/>
        </w:rPr>
      </w:pPr>
      <w:r>
        <w:rPr>
          <w:rFonts w:asciiTheme="minorHAnsi" w:hAnsiTheme="minorHAnsi"/>
          <w:bCs/>
          <w:sz w:val="20"/>
        </w:rPr>
        <w:t>do formularza zgłoszeniowego</w:t>
      </w:r>
    </w:p>
    <w:p w14:paraId="3B248C7F" w14:textId="77777777" w:rsidR="005A2EA2" w:rsidRPr="00811F3A" w:rsidRDefault="005A2EA2" w:rsidP="005A2EA2">
      <w:pPr>
        <w:pStyle w:val="Tekstpodstawowy"/>
        <w:jc w:val="right"/>
        <w:rPr>
          <w:rFonts w:asciiTheme="minorHAnsi" w:hAnsiTheme="minorHAnsi"/>
          <w:bCs/>
          <w:sz w:val="20"/>
        </w:rPr>
      </w:pPr>
      <w:r>
        <w:rPr>
          <w:rFonts w:asciiTheme="minorHAnsi" w:hAnsiTheme="minorHAnsi"/>
          <w:bCs/>
          <w:sz w:val="20"/>
        </w:rPr>
        <w:t>Wirtualne Biuro IPK</w:t>
      </w:r>
    </w:p>
    <w:p w14:paraId="795A0BD8" w14:textId="77777777" w:rsidR="00811F3A" w:rsidRDefault="00811F3A" w:rsidP="00811F3A">
      <w:pPr>
        <w:jc w:val="right"/>
        <w:rPr>
          <w:rFonts w:asciiTheme="minorHAnsi" w:hAnsiTheme="minorHAnsi"/>
          <w:color w:val="000000"/>
          <w:spacing w:val="-1"/>
          <w:sz w:val="22"/>
          <w:szCs w:val="22"/>
        </w:rPr>
      </w:pPr>
    </w:p>
    <w:p w14:paraId="0E570015" w14:textId="77777777" w:rsidR="00811F3A" w:rsidRDefault="00811F3A" w:rsidP="00811F3A">
      <w:pPr>
        <w:jc w:val="right"/>
        <w:rPr>
          <w:rFonts w:asciiTheme="minorHAnsi" w:hAnsiTheme="minorHAnsi"/>
          <w:color w:val="000000"/>
          <w:spacing w:val="-1"/>
          <w:sz w:val="22"/>
          <w:szCs w:val="22"/>
        </w:rPr>
      </w:pPr>
    </w:p>
    <w:p w14:paraId="686620A2" w14:textId="3AAAD2A9" w:rsidR="00811F3A" w:rsidRPr="00490977" w:rsidRDefault="00811F3A" w:rsidP="00811F3A">
      <w:pPr>
        <w:jc w:val="right"/>
        <w:rPr>
          <w:rFonts w:asciiTheme="minorHAnsi" w:hAnsiTheme="minorHAnsi"/>
          <w:color w:val="000000"/>
          <w:spacing w:val="-1"/>
          <w:sz w:val="22"/>
          <w:szCs w:val="22"/>
        </w:rPr>
      </w:pPr>
      <w:r>
        <w:rPr>
          <w:rFonts w:asciiTheme="minorHAnsi" w:hAnsiTheme="minorHAnsi"/>
          <w:color w:val="000000"/>
          <w:spacing w:val="-1"/>
          <w:sz w:val="22"/>
          <w:szCs w:val="22"/>
        </w:rPr>
        <w:t>K</w:t>
      </w:r>
      <w:r w:rsidRPr="00490977">
        <w:rPr>
          <w:rFonts w:asciiTheme="minorHAnsi" w:hAnsiTheme="minorHAnsi"/>
          <w:color w:val="000000"/>
          <w:spacing w:val="-1"/>
          <w:sz w:val="22"/>
          <w:szCs w:val="22"/>
        </w:rPr>
        <w:t>rosno</w:t>
      </w:r>
      <w:r>
        <w:rPr>
          <w:rFonts w:asciiTheme="minorHAnsi" w:hAnsiTheme="minorHAnsi"/>
          <w:color w:val="000000"/>
          <w:spacing w:val="-1"/>
          <w:sz w:val="22"/>
          <w:szCs w:val="22"/>
        </w:rPr>
        <w:t>,</w:t>
      </w:r>
      <w:r w:rsidRPr="00490977">
        <w:rPr>
          <w:rFonts w:asciiTheme="minorHAnsi" w:hAnsiTheme="minorHAnsi"/>
          <w:color w:val="000000"/>
          <w:spacing w:val="-1"/>
          <w:sz w:val="22"/>
          <w:szCs w:val="22"/>
        </w:rPr>
        <w:t xml:space="preserve"> dnia …………</w:t>
      </w:r>
      <w:r>
        <w:rPr>
          <w:rFonts w:asciiTheme="minorHAnsi" w:hAnsiTheme="minorHAnsi"/>
          <w:color w:val="000000"/>
          <w:spacing w:val="-1"/>
          <w:sz w:val="22"/>
          <w:szCs w:val="22"/>
        </w:rPr>
        <w:t>…………….</w:t>
      </w:r>
      <w:r w:rsidRPr="00490977">
        <w:rPr>
          <w:rFonts w:asciiTheme="minorHAnsi" w:hAnsiTheme="minorHAnsi"/>
          <w:color w:val="000000"/>
          <w:spacing w:val="-1"/>
          <w:sz w:val="22"/>
          <w:szCs w:val="22"/>
        </w:rPr>
        <w:t xml:space="preserve">………….. </w:t>
      </w:r>
    </w:p>
    <w:p w14:paraId="30FEC4D0" w14:textId="77777777" w:rsidR="00811F3A" w:rsidRPr="00490977" w:rsidRDefault="00811F3A" w:rsidP="00811F3A">
      <w:pPr>
        <w:widowControl w:val="0"/>
        <w:autoSpaceDE w:val="0"/>
        <w:autoSpaceDN w:val="0"/>
        <w:adjustRightInd w:val="0"/>
        <w:spacing w:line="360" w:lineRule="auto"/>
        <w:jc w:val="right"/>
        <w:rPr>
          <w:rFonts w:asciiTheme="minorHAnsi" w:hAnsiTheme="minorHAnsi"/>
          <w:color w:val="000000"/>
          <w:spacing w:val="-1"/>
          <w:sz w:val="22"/>
          <w:szCs w:val="22"/>
        </w:rPr>
      </w:pPr>
    </w:p>
    <w:p w14:paraId="4C4C44D5" w14:textId="77777777" w:rsidR="00811F3A" w:rsidRPr="00490977" w:rsidRDefault="00811F3A" w:rsidP="00811F3A">
      <w:pPr>
        <w:widowControl w:val="0"/>
        <w:autoSpaceDE w:val="0"/>
        <w:autoSpaceDN w:val="0"/>
        <w:adjustRightInd w:val="0"/>
        <w:spacing w:line="360" w:lineRule="auto"/>
        <w:jc w:val="right"/>
        <w:rPr>
          <w:rFonts w:asciiTheme="minorHAnsi" w:hAnsiTheme="minorHAnsi"/>
          <w:sz w:val="22"/>
          <w:szCs w:val="22"/>
        </w:rPr>
      </w:pPr>
    </w:p>
    <w:p w14:paraId="24F98236" w14:textId="77777777" w:rsidR="00811F3A" w:rsidRPr="00490977" w:rsidRDefault="00811F3A" w:rsidP="00811F3A">
      <w:pPr>
        <w:widowControl w:val="0"/>
        <w:autoSpaceDE w:val="0"/>
        <w:autoSpaceDN w:val="0"/>
        <w:adjustRightInd w:val="0"/>
        <w:spacing w:line="360" w:lineRule="auto"/>
        <w:jc w:val="both"/>
        <w:rPr>
          <w:rFonts w:asciiTheme="minorHAnsi" w:hAnsiTheme="minorHAnsi"/>
          <w:sz w:val="22"/>
          <w:szCs w:val="22"/>
        </w:rPr>
      </w:pPr>
      <w:r w:rsidRPr="00490977">
        <w:rPr>
          <w:rFonts w:asciiTheme="minorHAnsi" w:hAnsiTheme="minorHAnsi"/>
          <w:color w:val="000000"/>
          <w:spacing w:val="-1"/>
          <w:sz w:val="22"/>
          <w:szCs w:val="22"/>
        </w:rPr>
        <w:t xml:space="preserve"> </w:t>
      </w:r>
    </w:p>
    <w:p w14:paraId="13051B80" w14:textId="77777777" w:rsidR="00811F3A" w:rsidRPr="00490977" w:rsidRDefault="00811F3A" w:rsidP="00811F3A">
      <w:pPr>
        <w:widowControl w:val="0"/>
        <w:autoSpaceDE w:val="0"/>
        <w:autoSpaceDN w:val="0"/>
        <w:adjustRightInd w:val="0"/>
        <w:spacing w:line="360" w:lineRule="auto"/>
        <w:jc w:val="both"/>
        <w:rPr>
          <w:rFonts w:asciiTheme="minorHAnsi" w:hAnsiTheme="minorHAnsi"/>
          <w:sz w:val="22"/>
          <w:szCs w:val="22"/>
        </w:rPr>
      </w:pPr>
    </w:p>
    <w:p w14:paraId="45FCB4B9" w14:textId="77777777" w:rsidR="00811F3A" w:rsidRPr="00490977" w:rsidRDefault="00811F3A" w:rsidP="00811F3A">
      <w:pPr>
        <w:widowControl w:val="0"/>
        <w:autoSpaceDE w:val="0"/>
        <w:autoSpaceDN w:val="0"/>
        <w:adjustRightInd w:val="0"/>
        <w:spacing w:line="360" w:lineRule="auto"/>
        <w:jc w:val="center"/>
        <w:rPr>
          <w:rFonts w:asciiTheme="minorHAnsi" w:hAnsiTheme="minorHAnsi"/>
        </w:rPr>
      </w:pPr>
      <w:r w:rsidRPr="00490977">
        <w:rPr>
          <w:rFonts w:asciiTheme="minorHAnsi" w:hAnsiTheme="minorHAnsi"/>
          <w:b/>
          <w:bCs/>
          <w:color w:val="000000"/>
          <w:spacing w:val="-1"/>
        </w:rPr>
        <w:t>OŚWIADCZENIE O NIEZALEGANIU Z PODATKIEM I OPŁATAMI</w:t>
      </w:r>
    </w:p>
    <w:p w14:paraId="0AADF208" w14:textId="77777777" w:rsidR="00811F3A" w:rsidRPr="00490977" w:rsidRDefault="00811F3A" w:rsidP="00811F3A">
      <w:pPr>
        <w:widowControl w:val="0"/>
        <w:autoSpaceDE w:val="0"/>
        <w:autoSpaceDN w:val="0"/>
        <w:adjustRightInd w:val="0"/>
        <w:spacing w:line="360" w:lineRule="auto"/>
        <w:jc w:val="both"/>
        <w:rPr>
          <w:rFonts w:asciiTheme="minorHAnsi" w:hAnsiTheme="minorHAnsi"/>
          <w:color w:val="000000"/>
          <w:spacing w:val="-1"/>
          <w:sz w:val="22"/>
          <w:szCs w:val="22"/>
        </w:rPr>
      </w:pPr>
      <w:r w:rsidRPr="00490977">
        <w:rPr>
          <w:rFonts w:asciiTheme="minorHAnsi" w:hAnsiTheme="minorHAnsi"/>
          <w:color w:val="000000"/>
          <w:spacing w:val="-1"/>
          <w:sz w:val="22"/>
          <w:szCs w:val="22"/>
        </w:rPr>
        <w:t xml:space="preserve"> </w:t>
      </w:r>
    </w:p>
    <w:p w14:paraId="4E2AC1B2" w14:textId="77777777" w:rsidR="00811F3A" w:rsidRPr="00490977" w:rsidRDefault="00811F3A" w:rsidP="00811F3A">
      <w:pPr>
        <w:widowControl w:val="0"/>
        <w:autoSpaceDE w:val="0"/>
        <w:autoSpaceDN w:val="0"/>
        <w:adjustRightInd w:val="0"/>
        <w:spacing w:line="360" w:lineRule="auto"/>
        <w:jc w:val="both"/>
        <w:rPr>
          <w:rFonts w:asciiTheme="minorHAnsi" w:hAnsiTheme="minorHAnsi"/>
          <w:sz w:val="22"/>
          <w:szCs w:val="22"/>
        </w:rPr>
      </w:pPr>
    </w:p>
    <w:p w14:paraId="5955AA9F" w14:textId="77777777" w:rsidR="00811F3A" w:rsidRPr="00490977" w:rsidRDefault="00811F3A" w:rsidP="00811F3A">
      <w:pPr>
        <w:widowControl w:val="0"/>
        <w:autoSpaceDE w:val="0"/>
        <w:autoSpaceDN w:val="0"/>
        <w:adjustRightInd w:val="0"/>
        <w:spacing w:line="480" w:lineRule="auto"/>
        <w:jc w:val="both"/>
        <w:rPr>
          <w:rFonts w:asciiTheme="minorHAnsi" w:hAnsiTheme="minorHAnsi"/>
          <w:sz w:val="22"/>
          <w:szCs w:val="22"/>
        </w:rPr>
      </w:pPr>
      <w:r w:rsidRPr="00490977">
        <w:rPr>
          <w:rFonts w:asciiTheme="minorHAnsi" w:hAnsiTheme="minorHAnsi"/>
          <w:color w:val="000000"/>
          <w:spacing w:val="-1"/>
          <w:sz w:val="22"/>
          <w:szCs w:val="22"/>
        </w:rPr>
        <w:t>Nazwa: …..……………………………………………………….……………………….</w:t>
      </w:r>
      <w:r>
        <w:rPr>
          <w:rFonts w:asciiTheme="minorHAnsi" w:hAnsiTheme="minorHAnsi"/>
          <w:color w:val="000000"/>
          <w:spacing w:val="-1"/>
          <w:sz w:val="22"/>
          <w:szCs w:val="22"/>
        </w:rPr>
        <w:t>…</w:t>
      </w:r>
      <w:r w:rsidRPr="00490977">
        <w:rPr>
          <w:rFonts w:asciiTheme="minorHAnsi" w:hAnsiTheme="minorHAnsi"/>
          <w:color w:val="000000"/>
          <w:spacing w:val="-1"/>
          <w:sz w:val="22"/>
          <w:szCs w:val="22"/>
        </w:rPr>
        <w:t>……………………………………………….……</w:t>
      </w:r>
    </w:p>
    <w:p w14:paraId="467F7140" w14:textId="77777777" w:rsidR="00811F3A" w:rsidRPr="00490977" w:rsidRDefault="00811F3A" w:rsidP="00811F3A">
      <w:pPr>
        <w:widowControl w:val="0"/>
        <w:autoSpaceDE w:val="0"/>
        <w:autoSpaceDN w:val="0"/>
        <w:adjustRightInd w:val="0"/>
        <w:spacing w:line="480" w:lineRule="auto"/>
        <w:jc w:val="both"/>
        <w:rPr>
          <w:rFonts w:asciiTheme="minorHAnsi" w:hAnsiTheme="minorHAnsi"/>
          <w:sz w:val="22"/>
          <w:szCs w:val="22"/>
        </w:rPr>
      </w:pPr>
      <w:r w:rsidRPr="00490977">
        <w:rPr>
          <w:rFonts w:asciiTheme="minorHAnsi" w:hAnsiTheme="minorHAnsi"/>
          <w:color w:val="000000"/>
          <w:spacing w:val="-1"/>
          <w:sz w:val="22"/>
          <w:szCs w:val="22"/>
        </w:rPr>
        <w:t>Adres:</w:t>
      </w:r>
      <w:r>
        <w:rPr>
          <w:rFonts w:asciiTheme="minorHAnsi" w:hAnsiTheme="minorHAnsi"/>
          <w:color w:val="000000"/>
          <w:spacing w:val="-1"/>
          <w:sz w:val="22"/>
          <w:szCs w:val="22"/>
        </w:rPr>
        <w:t xml:space="preserve"> </w:t>
      </w:r>
      <w:r w:rsidRPr="00490977">
        <w:rPr>
          <w:rFonts w:asciiTheme="minorHAnsi" w:hAnsiTheme="minorHAnsi"/>
          <w:color w:val="000000"/>
          <w:spacing w:val="-1"/>
          <w:sz w:val="22"/>
          <w:szCs w:val="22"/>
        </w:rPr>
        <w:t>……………………………………………………….……………………………</w:t>
      </w:r>
      <w:r>
        <w:rPr>
          <w:rFonts w:asciiTheme="minorHAnsi" w:hAnsiTheme="minorHAnsi"/>
          <w:color w:val="000000"/>
          <w:spacing w:val="-1"/>
          <w:sz w:val="22"/>
          <w:szCs w:val="22"/>
        </w:rPr>
        <w:t>…………………………………………………………</w:t>
      </w:r>
    </w:p>
    <w:p w14:paraId="222875C6" w14:textId="77777777" w:rsidR="00811F3A" w:rsidRPr="00490977" w:rsidRDefault="00811F3A" w:rsidP="00811F3A">
      <w:pPr>
        <w:widowControl w:val="0"/>
        <w:autoSpaceDE w:val="0"/>
        <w:autoSpaceDN w:val="0"/>
        <w:adjustRightInd w:val="0"/>
        <w:spacing w:line="480" w:lineRule="auto"/>
        <w:jc w:val="both"/>
        <w:rPr>
          <w:rFonts w:asciiTheme="minorHAnsi" w:hAnsiTheme="minorHAnsi"/>
          <w:sz w:val="22"/>
          <w:szCs w:val="22"/>
        </w:rPr>
      </w:pPr>
      <w:r w:rsidRPr="00490977">
        <w:rPr>
          <w:rFonts w:asciiTheme="minorHAnsi" w:hAnsiTheme="minorHAnsi"/>
          <w:color w:val="000000"/>
          <w:spacing w:val="-1"/>
          <w:sz w:val="22"/>
          <w:szCs w:val="22"/>
        </w:rPr>
        <w:t>NIP: ……………………</w:t>
      </w:r>
      <w:r>
        <w:rPr>
          <w:rFonts w:asciiTheme="minorHAnsi" w:hAnsiTheme="minorHAnsi"/>
          <w:color w:val="000000"/>
          <w:spacing w:val="-1"/>
          <w:sz w:val="22"/>
          <w:szCs w:val="22"/>
        </w:rPr>
        <w:t>………………………………</w:t>
      </w:r>
      <w:r w:rsidRPr="00490977">
        <w:rPr>
          <w:rFonts w:asciiTheme="minorHAnsi" w:hAnsiTheme="minorHAnsi"/>
          <w:color w:val="000000"/>
          <w:spacing w:val="-1"/>
          <w:sz w:val="22"/>
          <w:szCs w:val="22"/>
        </w:rPr>
        <w:t>…….…………, REGON: ………………</w:t>
      </w:r>
      <w:r>
        <w:rPr>
          <w:rFonts w:asciiTheme="minorHAnsi" w:hAnsiTheme="minorHAnsi"/>
          <w:color w:val="000000"/>
          <w:spacing w:val="-1"/>
          <w:sz w:val="22"/>
          <w:szCs w:val="22"/>
        </w:rPr>
        <w:t>………………………</w:t>
      </w:r>
      <w:r w:rsidRPr="00490977">
        <w:rPr>
          <w:rFonts w:asciiTheme="minorHAnsi" w:hAnsiTheme="minorHAnsi"/>
          <w:color w:val="000000"/>
          <w:spacing w:val="-1"/>
          <w:sz w:val="22"/>
          <w:szCs w:val="22"/>
        </w:rPr>
        <w:t>……………………..</w:t>
      </w:r>
    </w:p>
    <w:p w14:paraId="053AF863" w14:textId="77777777" w:rsidR="00811F3A" w:rsidRPr="00490977" w:rsidRDefault="00811F3A" w:rsidP="00811F3A">
      <w:pPr>
        <w:spacing w:line="360" w:lineRule="auto"/>
        <w:jc w:val="both"/>
        <w:rPr>
          <w:rFonts w:asciiTheme="minorHAnsi" w:hAnsiTheme="minorHAnsi"/>
          <w:sz w:val="22"/>
          <w:szCs w:val="22"/>
        </w:rPr>
      </w:pPr>
      <w:r w:rsidRPr="00490977">
        <w:rPr>
          <w:rFonts w:asciiTheme="minorHAnsi" w:hAnsiTheme="minorHAnsi"/>
          <w:sz w:val="22"/>
          <w:szCs w:val="22"/>
        </w:rPr>
        <w:t xml:space="preserve">nie posiada żadnych zaległości </w:t>
      </w:r>
      <w:r>
        <w:rPr>
          <w:rFonts w:asciiTheme="minorHAnsi" w:hAnsiTheme="minorHAnsi"/>
          <w:sz w:val="22"/>
          <w:szCs w:val="22"/>
        </w:rPr>
        <w:t xml:space="preserve">w opłatach </w:t>
      </w:r>
      <w:r w:rsidRPr="00490977">
        <w:rPr>
          <w:rFonts w:asciiTheme="minorHAnsi" w:hAnsiTheme="minorHAnsi"/>
          <w:sz w:val="22"/>
          <w:szCs w:val="22"/>
        </w:rPr>
        <w:t>wobec Zakładu Ubezpieczeń Społecznych i Urzędu Skarbowego oraz jednostek samorządu terytorialneg</w:t>
      </w:r>
      <w:r>
        <w:rPr>
          <w:rFonts w:asciiTheme="minorHAnsi" w:hAnsiTheme="minorHAnsi"/>
          <w:sz w:val="22"/>
          <w:szCs w:val="22"/>
        </w:rPr>
        <w:t>o tytułem zobowiązań publiczno</w:t>
      </w:r>
      <w:r w:rsidRPr="00490977">
        <w:rPr>
          <w:rFonts w:asciiTheme="minorHAnsi" w:hAnsiTheme="minorHAnsi"/>
          <w:sz w:val="22"/>
          <w:szCs w:val="22"/>
        </w:rPr>
        <w:t>prawnych.</w:t>
      </w:r>
    </w:p>
    <w:p w14:paraId="42579E12" w14:textId="1AA49B59" w:rsidR="00811F3A" w:rsidRPr="00D65194" w:rsidRDefault="00811F3A" w:rsidP="00811F3A">
      <w:pPr>
        <w:pStyle w:val="Podtytu"/>
        <w:numPr>
          <w:ilvl w:val="0"/>
          <w:numId w:val="0"/>
        </w:numPr>
        <w:spacing w:line="360" w:lineRule="auto"/>
        <w:jc w:val="both"/>
        <w:rPr>
          <w:rFonts w:asciiTheme="minorHAnsi" w:hAnsiTheme="minorHAnsi" w:cs="Arial"/>
          <w:b w:val="0"/>
          <w:bCs w:val="0"/>
          <w:sz w:val="22"/>
          <w:szCs w:val="22"/>
        </w:rPr>
      </w:pPr>
      <w:r>
        <w:rPr>
          <w:rFonts w:asciiTheme="minorHAnsi" w:hAnsiTheme="minorHAnsi" w:cs="Arial"/>
          <w:b w:val="0"/>
          <w:bCs w:val="0"/>
          <w:sz w:val="22"/>
          <w:szCs w:val="22"/>
        </w:rPr>
        <w:t>Oświadczam, że powyższe informacje są zgodne z prawdą.</w:t>
      </w:r>
    </w:p>
    <w:p w14:paraId="3657E38B" w14:textId="77777777" w:rsidR="00811F3A" w:rsidRPr="00490977" w:rsidRDefault="00811F3A" w:rsidP="00811F3A">
      <w:pPr>
        <w:widowControl w:val="0"/>
        <w:autoSpaceDE w:val="0"/>
        <w:autoSpaceDN w:val="0"/>
        <w:adjustRightInd w:val="0"/>
        <w:spacing w:line="360" w:lineRule="auto"/>
        <w:jc w:val="both"/>
        <w:rPr>
          <w:rFonts w:asciiTheme="minorHAnsi" w:hAnsiTheme="minorHAnsi"/>
          <w:sz w:val="22"/>
          <w:szCs w:val="22"/>
        </w:rPr>
      </w:pPr>
    </w:p>
    <w:p w14:paraId="64C11E84" w14:textId="77777777" w:rsidR="00811F3A" w:rsidRPr="00490977" w:rsidRDefault="00811F3A" w:rsidP="00811F3A">
      <w:pPr>
        <w:widowControl w:val="0"/>
        <w:autoSpaceDE w:val="0"/>
        <w:autoSpaceDN w:val="0"/>
        <w:adjustRightInd w:val="0"/>
        <w:spacing w:line="360" w:lineRule="auto"/>
        <w:jc w:val="both"/>
        <w:rPr>
          <w:rFonts w:asciiTheme="minorHAnsi" w:hAnsiTheme="minorHAnsi"/>
          <w:sz w:val="22"/>
          <w:szCs w:val="22"/>
        </w:rPr>
      </w:pPr>
    </w:p>
    <w:p w14:paraId="5FBC91AE" w14:textId="77777777" w:rsidR="00811F3A" w:rsidRDefault="00811F3A" w:rsidP="00811F3A">
      <w:pPr>
        <w:widowControl w:val="0"/>
        <w:autoSpaceDE w:val="0"/>
        <w:autoSpaceDN w:val="0"/>
        <w:adjustRightInd w:val="0"/>
        <w:spacing w:line="360" w:lineRule="auto"/>
        <w:jc w:val="both"/>
        <w:rPr>
          <w:rFonts w:asciiTheme="minorHAnsi" w:hAnsiTheme="minorHAnsi"/>
          <w:sz w:val="22"/>
          <w:szCs w:val="22"/>
        </w:rPr>
      </w:pPr>
    </w:p>
    <w:p w14:paraId="229CD555" w14:textId="77777777" w:rsidR="00811F3A" w:rsidRPr="00490977" w:rsidRDefault="00811F3A" w:rsidP="00811F3A">
      <w:pPr>
        <w:widowControl w:val="0"/>
        <w:autoSpaceDE w:val="0"/>
        <w:autoSpaceDN w:val="0"/>
        <w:adjustRightInd w:val="0"/>
        <w:spacing w:line="360" w:lineRule="auto"/>
        <w:jc w:val="both"/>
        <w:rPr>
          <w:rFonts w:asciiTheme="minorHAnsi" w:hAnsiTheme="minorHAnsi"/>
          <w:sz w:val="22"/>
          <w:szCs w:val="22"/>
        </w:rPr>
      </w:pPr>
    </w:p>
    <w:p w14:paraId="75B0E522" w14:textId="77777777" w:rsidR="00811F3A" w:rsidRDefault="00811F3A" w:rsidP="00811F3A">
      <w:pPr>
        <w:widowControl w:val="0"/>
        <w:autoSpaceDE w:val="0"/>
        <w:autoSpaceDN w:val="0"/>
        <w:adjustRightInd w:val="0"/>
        <w:spacing w:line="360" w:lineRule="auto"/>
        <w:ind w:left="5040"/>
        <w:jc w:val="both"/>
        <w:rPr>
          <w:rFonts w:asciiTheme="minorHAnsi" w:hAnsiTheme="minorHAnsi"/>
          <w:sz w:val="22"/>
          <w:szCs w:val="22"/>
        </w:rPr>
      </w:pPr>
      <w:r>
        <w:rPr>
          <w:rFonts w:asciiTheme="minorHAnsi" w:hAnsiTheme="minorHAnsi"/>
          <w:color w:val="000000"/>
          <w:spacing w:val="-1"/>
          <w:sz w:val="22"/>
          <w:szCs w:val="22"/>
        </w:rPr>
        <w:t>…………………</w:t>
      </w:r>
      <w:r w:rsidRPr="00490977">
        <w:rPr>
          <w:rFonts w:asciiTheme="minorHAnsi" w:hAnsiTheme="minorHAnsi"/>
          <w:color w:val="000000"/>
          <w:spacing w:val="-1"/>
          <w:sz w:val="22"/>
          <w:szCs w:val="22"/>
        </w:rPr>
        <w:t>…..…….……………..</w:t>
      </w:r>
    </w:p>
    <w:p w14:paraId="1E533F97" w14:textId="7C9D9F0E" w:rsidR="00811F3A" w:rsidRDefault="00811F3A" w:rsidP="00811F3A">
      <w:pPr>
        <w:widowControl w:val="0"/>
        <w:autoSpaceDE w:val="0"/>
        <w:autoSpaceDN w:val="0"/>
        <w:adjustRightInd w:val="0"/>
        <w:spacing w:line="360" w:lineRule="auto"/>
        <w:ind w:left="5040"/>
        <w:jc w:val="both"/>
        <w:rPr>
          <w:rFonts w:asciiTheme="minorHAnsi" w:hAnsiTheme="minorHAnsi"/>
          <w:color w:val="000000"/>
          <w:spacing w:val="-1"/>
          <w:sz w:val="22"/>
          <w:szCs w:val="22"/>
        </w:rPr>
      </w:pPr>
      <w:r w:rsidRPr="00490977">
        <w:rPr>
          <w:rFonts w:asciiTheme="minorHAnsi" w:hAnsiTheme="minorHAnsi"/>
          <w:color w:val="000000"/>
          <w:spacing w:val="-1"/>
          <w:sz w:val="22"/>
          <w:szCs w:val="22"/>
        </w:rPr>
        <w:t xml:space="preserve">podpis osoby upoważnionej </w:t>
      </w:r>
    </w:p>
    <w:p w14:paraId="45EBCE6D" w14:textId="01061388" w:rsidR="00811F3A" w:rsidRDefault="00811F3A">
      <w:pPr>
        <w:rPr>
          <w:rFonts w:asciiTheme="minorHAnsi" w:hAnsiTheme="minorHAnsi"/>
          <w:color w:val="000000"/>
          <w:spacing w:val="-1"/>
          <w:sz w:val="22"/>
          <w:szCs w:val="22"/>
        </w:rPr>
      </w:pPr>
      <w:r>
        <w:rPr>
          <w:rFonts w:asciiTheme="minorHAnsi" w:hAnsiTheme="minorHAnsi"/>
          <w:color w:val="000000"/>
          <w:spacing w:val="-1"/>
          <w:sz w:val="22"/>
          <w:szCs w:val="22"/>
        </w:rPr>
        <w:br w:type="page"/>
      </w:r>
    </w:p>
    <w:p w14:paraId="61280C11" w14:textId="5863C2D7" w:rsidR="00EA18C3" w:rsidRPr="00FF15DA" w:rsidRDefault="00EA18C3">
      <w:pPr>
        <w:rPr>
          <w:rFonts w:asciiTheme="minorHAnsi" w:hAnsiTheme="minorHAnsi" w:cstheme="minorHAnsi"/>
          <w:color w:val="000000"/>
          <w:spacing w:val="-1"/>
          <w:sz w:val="22"/>
          <w:szCs w:val="22"/>
        </w:rPr>
      </w:pPr>
    </w:p>
    <w:p w14:paraId="5AEB00F9" w14:textId="7254C3CC" w:rsidR="00EA18C3" w:rsidRPr="004C64AD" w:rsidRDefault="00EA18C3" w:rsidP="00EA18C3">
      <w:pPr>
        <w:jc w:val="right"/>
        <w:rPr>
          <w:rFonts w:asciiTheme="minorHAnsi" w:hAnsiTheme="minorHAnsi" w:cstheme="minorHAnsi"/>
          <w:color w:val="000000"/>
          <w:spacing w:val="-1"/>
        </w:rPr>
      </w:pPr>
      <w:r w:rsidRPr="004C64AD">
        <w:rPr>
          <w:rFonts w:asciiTheme="minorHAnsi" w:hAnsiTheme="minorHAnsi" w:cstheme="minorHAnsi"/>
          <w:color w:val="000000"/>
          <w:spacing w:val="-1"/>
        </w:rPr>
        <w:t>Załącznik nr 3</w:t>
      </w:r>
    </w:p>
    <w:p w14:paraId="049149B2" w14:textId="77777777" w:rsidR="00EA18C3" w:rsidRPr="004C64AD" w:rsidRDefault="00EA18C3" w:rsidP="00EA18C3">
      <w:pPr>
        <w:pStyle w:val="Tekstpodstawowy"/>
        <w:jc w:val="right"/>
        <w:rPr>
          <w:rFonts w:asciiTheme="minorHAnsi" w:hAnsiTheme="minorHAnsi" w:cstheme="minorHAnsi"/>
          <w:bCs/>
          <w:sz w:val="20"/>
        </w:rPr>
      </w:pPr>
      <w:r w:rsidRPr="004C64AD">
        <w:rPr>
          <w:rFonts w:asciiTheme="minorHAnsi" w:hAnsiTheme="minorHAnsi" w:cstheme="minorHAnsi"/>
          <w:bCs/>
          <w:sz w:val="20"/>
        </w:rPr>
        <w:t>do formularza zgłoszeniowego</w:t>
      </w:r>
    </w:p>
    <w:p w14:paraId="54C4E118" w14:textId="77777777" w:rsidR="00EA18C3" w:rsidRPr="004C64AD" w:rsidRDefault="00EA18C3" w:rsidP="00EA18C3">
      <w:pPr>
        <w:pStyle w:val="Tekstpodstawowy"/>
        <w:jc w:val="right"/>
        <w:rPr>
          <w:rFonts w:asciiTheme="minorHAnsi" w:hAnsiTheme="minorHAnsi" w:cstheme="minorHAnsi"/>
          <w:bCs/>
          <w:sz w:val="20"/>
        </w:rPr>
      </w:pPr>
      <w:r w:rsidRPr="004C64AD">
        <w:rPr>
          <w:rFonts w:asciiTheme="minorHAnsi" w:hAnsiTheme="minorHAnsi" w:cstheme="minorHAnsi"/>
          <w:bCs/>
          <w:sz w:val="20"/>
        </w:rPr>
        <w:t>Wirtualne Biuro IPK</w:t>
      </w:r>
    </w:p>
    <w:p w14:paraId="255BE12F" w14:textId="77777777" w:rsidR="00EA18C3" w:rsidRPr="00FF15DA" w:rsidRDefault="00EA18C3" w:rsidP="00EA18C3">
      <w:pPr>
        <w:spacing w:line="360" w:lineRule="auto"/>
        <w:jc w:val="right"/>
        <w:rPr>
          <w:rFonts w:asciiTheme="minorHAnsi" w:hAnsiTheme="minorHAnsi" w:cstheme="minorHAnsi"/>
          <w:i/>
          <w:sz w:val="22"/>
          <w:szCs w:val="22"/>
        </w:rPr>
      </w:pPr>
    </w:p>
    <w:p w14:paraId="50DA800C" w14:textId="77777777" w:rsidR="00EA18C3" w:rsidRPr="00FF15DA" w:rsidRDefault="00EA18C3" w:rsidP="00EA18C3">
      <w:pPr>
        <w:spacing w:line="360" w:lineRule="auto"/>
        <w:jc w:val="center"/>
        <w:rPr>
          <w:rFonts w:asciiTheme="minorHAnsi" w:hAnsiTheme="minorHAnsi" w:cstheme="minorHAnsi"/>
          <w:b/>
          <w:sz w:val="22"/>
          <w:szCs w:val="22"/>
        </w:rPr>
      </w:pPr>
    </w:p>
    <w:p w14:paraId="664A7905" w14:textId="77CE6F9F" w:rsidR="00EA18C3" w:rsidRPr="00FF15DA" w:rsidRDefault="00EA18C3" w:rsidP="00FF15DA">
      <w:pPr>
        <w:spacing w:line="360" w:lineRule="auto"/>
        <w:jc w:val="center"/>
        <w:rPr>
          <w:rFonts w:asciiTheme="minorHAnsi" w:hAnsiTheme="minorHAnsi" w:cstheme="minorHAnsi"/>
          <w:b/>
          <w:sz w:val="22"/>
          <w:szCs w:val="22"/>
        </w:rPr>
      </w:pPr>
      <w:r w:rsidRPr="00FF15DA">
        <w:rPr>
          <w:rFonts w:asciiTheme="minorHAnsi" w:hAnsiTheme="minorHAnsi" w:cstheme="minorHAnsi"/>
          <w:b/>
          <w:sz w:val="22"/>
          <w:szCs w:val="22"/>
        </w:rPr>
        <w:t>OŚWIADCZENIE</w:t>
      </w:r>
    </w:p>
    <w:p w14:paraId="52119985" w14:textId="77777777" w:rsidR="00EA18C3" w:rsidRPr="00FF15DA" w:rsidRDefault="00EA18C3" w:rsidP="00EA18C3">
      <w:pPr>
        <w:spacing w:line="360" w:lineRule="auto"/>
        <w:jc w:val="both"/>
        <w:rPr>
          <w:rFonts w:asciiTheme="minorHAnsi" w:hAnsiTheme="minorHAnsi" w:cstheme="minorHAnsi"/>
          <w:sz w:val="22"/>
          <w:szCs w:val="22"/>
        </w:rPr>
      </w:pPr>
    </w:p>
    <w:p w14:paraId="083B61F4" w14:textId="77777777" w:rsidR="00EA18C3" w:rsidRPr="00FF15DA" w:rsidRDefault="00EA18C3" w:rsidP="00EA18C3">
      <w:pPr>
        <w:spacing w:line="360" w:lineRule="auto"/>
        <w:jc w:val="both"/>
        <w:rPr>
          <w:rFonts w:asciiTheme="minorHAnsi" w:hAnsiTheme="minorHAnsi" w:cstheme="minorHAnsi"/>
          <w:color w:val="000000"/>
          <w:sz w:val="22"/>
          <w:szCs w:val="22"/>
        </w:rPr>
      </w:pPr>
      <w:r w:rsidRPr="00FF15DA">
        <w:rPr>
          <w:rFonts w:asciiTheme="minorHAnsi" w:hAnsiTheme="minorHAnsi" w:cstheme="minorHAnsi"/>
          <w:color w:val="000000"/>
          <w:sz w:val="22"/>
          <w:szCs w:val="22"/>
        </w:rPr>
        <w:t xml:space="preserve">Jestem świadomy odpowiedzialności karnej za złożenie fałszywego oświadczenia i oświadczam, </w:t>
      </w:r>
      <w:r w:rsidRPr="00FF15DA">
        <w:rPr>
          <w:rFonts w:asciiTheme="minorHAnsi" w:hAnsiTheme="minorHAnsi" w:cstheme="minorHAnsi"/>
          <w:sz w:val="22"/>
          <w:szCs w:val="22"/>
        </w:rPr>
        <w:t xml:space="preserve">że </w:t>
      </w:r>
      <w:r w:rsidRPr="00FF15DA">
        <w:rPr>
          <w:rFonts w:asciiTheme="minorHAnsi" w:hAnsiTheme="minorHAnsi" w:cstheme="minorHAnsi"/>
          <w:sz w:val="22"/>
          <w:szCs w:val="22"/>
          <w:u w:val="single"/>
        </w:rPr>
        <w:t>jestem/nie jestem</w:t>
      </w:r>
      <w:r w:rsidRPr="00FF15DA">
        <w:rPr>
          <w:rFonts w:asciiTheme="minorHAnsi" w:hAnsiTheme="minorHAnsi" w:cstheme="minorHAnsi"/>
          <w:sz w:val="22"/>
          <w:szCs w:val="22"/>
        </w:rPr>
        <w:t>* osobą zajmującą eksponowane stanowisko polityczne w rozumieniu art. 2 ust. 1 pkt 11 ustawy z</w:t>
      </w:r>
      <w:r w:rsidRPr="00FF15DA">
        <w:rPr>
          <w:rFonts w:asciiTheme="minorHAnsi" w:hAnsiTheme="minorHAnsi" w:cstheme="minorHAnsi"/>
          <w:color w:val="000000"/>
          <w:sz w:val="22"/>
          <w:szCs w:val="22"/>
        </w:rPr>
        <w:t xml:space="preserve"> dnia 1 marca 2018 roku o przeciwdziałaniu praniu pieniędzy oraz finansowaniu terroryzmu (Dz. U. poz. 723 ze zm.)</w:t>
      </w:r>
      <w:r w:rsidRPr="00FF15DA">
        <w:rPr>
          <w:rFonts w:asciiTheme="minorHAnsi" w:hAnsiTheme="minorHAnsi" w:cstheme="minorHAnsi"/>
          <w:sz w:val="22"/>
          <w:szCs w:val="22"/>
        </w:rPr>
        <w:t>.**</w:t>
      </w:r>
    </w:p>
    <w:p w14:paraId="692990ED" w14:textId="77777777" w:rsidR="00EA18C3" w:rsidRPr="00FF15DA" w:rsidRDefault="00EA18C3" w:rsidP="00EA18C3">
      <w:pPr>
        <w:spacing w:line="360" w:lineRule="auto"/>
        <w:jc w:val="both"/>
        <w:rPr>
          <w:rFonts w:asciiTheme="minorHAnsi" w:hAnsiTheme="minorHAnsi" w:cstheme="minorHAnsi"/>
          <w:color w:val="000000"/>
          <w:sz w:val="22"/>
          <w:szCs w:val="22"/>
        </w:rPr>
      </w:pPr>
    </w:p>
    <w:p w14:paraId="7AA9B247" w14:textId="77777777" w:rsidR="00EA18C3" w:rsidRPr="00FF15DA" w:rsidRDefault="00EA18C3" w:rsidP="00EA18C3">
      <w:pPr>
        <w:spacing w:line="360" w:lineRule="auto"/>
        <w:ind w:left="360" w:hanging="360"/>
        <w:jc w:val="both"/>
        <w:rPr>
          <w:rFonts w:asciiTheme="minorHAnsi" w:hAnsiTheme="minorHAnsi" w:cstheme="minorHAnsi"/>
          <w:sz w:val="22"/>
          <w:szCs w:val="22"/>
        </w:rPr>
      </w:pPr>
    </w:p>
    <w:p w14:paraId="5B295A5B" w14:textId="77777777" w:rsidR="00EA18C3" w:rsidRPr="00FF15DA" w:rsidRDefault="00EA18C3" w:rsidP="00EA18C3">
      <w:pPr>
        <w:spacing w:line="360" w:lineRule="auto"/>
        <w:ind w:left="4956"/>
        <w:jc w:val="right"/>
        <w:rPr>
          <w:rFonts w:asciiTheme="minorHAnsi" w:hAnsiTheme="minorHAnsi" w:cstheme="minorHAnsi"/>
          <w:sz w:val="22"/>
          <w:szCs w:val="22"/>
        </w:rPr>
      </w:pPr>
      <w:r w:rsidRPr="00FF15DA">
        <w:rPr>
          <w:rFonts w:asciiTheme="minorHAnsi" w:hAnsiTheme="minorHAnsi" w:cstheme="minorHAnsi"/>
          <w:sz w:val="22"/>
          <w:szCs w:val="22"/>
        </w:rPr>
        <w:tab/>
      </w:r>
      <w:r w:rsidRPr="00FF15DA">
        <w:rPr>
          <w:rFonts w:asciiTheme="minorHAnsi" w:hAnsiTheme="minorHAnsi" w:cstheme="minorHAnsi"/>
          <w:sz w:val="22"/>
          <w:szCs w:val="22"/>
        </w:rPr>
        <w:tab/>
      </w:r>
      <w:r w:rsidRPr="00FF15DA">
        <w:rPr>
          <w:rFonts w:asciiTheme="minorHAnsi" w:hAnsiTheme="minorHAnsi" w:cstheme="minorHAnsi"/>
          <w:sz w:val="22"/>
          <w:szCs w:val="22"/>
        </w:rPr>
        <w:tab/>
      </w:r>
      <w:r w:rsidRPr="00FF15DA">
        <w:rPr>
          <w:rFonts w:asciiTheme="minorHAnsi" w:hAnsiTheme="minorHAnsi" w:cstheme="minorHAnsi"/>
          <w:sz w:val="22"/>
          <w:szCs w:val="22"/>
        </w:rPr>
        <w:tab/>
      </w:r>
      <w:r w:rsidRPr="00FF15DA">
        <w:rPr>
          <w:rFonts w:asciiTheme="minorHAnsi" w:hAnsiTheme="minorHAnsi" w:cstheme="minorHAnsi"/>
          <w:sz w:val="22"/>
          <w:szCs w:val="22"/>
        </w:rPr>
        <w:tab/>
      </w:r>
      <w:r w:rsidRPr="00FF15DA">
        <w:rPr>
          <w:rFonts w:asciiTheme="minorHAnsi" w:hAnsiTheme="minorHAnsi" w:cstheme="minorHAnsi"/>
          <w:sz w:val="22"/>
          <w:szCs w:val="22"/>
        </w:rPr>
        <w:tab/>
        <w:t xml:space="preserve">     ……………………………………………</w:t>
      </w:r>
    </w:p>
    <w:p w14:paraId="5C7C4BF8" w14:textId="77777777" w:rsidR="00EA18C3" w:rsidRPr="00FF15DA" w:rsidRDefault="00EA18C3" w:rsidP="00EA18C3">
      <w:pPr>
        <w:spacing w:line="360" w:lineRule="auto"/>
        <w:jc w:val="right"/>
        <w:rPr>
          <w:rFonts w:asciiTheme="minorHAnsi" w:hAnsiTheme="minorHAnsi" w:cstheme="minorHAnsi"/>
          <w:sz w:val="22"/>
          <w:szCs w:val="22"/>
        </w:rPr>
      </w:pPr>
      <w:r w:rsidRPr="00FF15DA">
        <w:rPr>
          <w:rFonts w:asciiTheme="minorHAnsi" w:hAnsiTheme="minorHAnsi" w:cstheme="minorHAnsi"/>
          <w:sz w:val="22"/>
          <w:szCs w:val="22"/>
        </w:rPr>
        <w:tab/>
      </w:r>
      <w:r w:rsidRPr="00FF15DA">
        <w:rPr>
          <w:rFonts w:asciiTheme="minorHAnsi" w:hAnsiTheme="minorHAnsi" w:cstheme="minorHAnsi"/>
          <w:sz w:val="22"/>
          <w:szCs w:val="22"/>
        </w:rPr>
        <w:tab/>
      </w:r>
      <w:r w:rsidRPr="00FF15DA">
        <w:rPr>
          <w:rFonts w:asciiTheme="minorHAnsi" w:hAnsiTheme="minorHAnsi" w:cstheme="minorHAnsi"/>
          <w:sz w:val="22"/>
          <w:szCs w:val="22"/>
        </w:rPr>
        <w:tab/>
      </w:r>
      <w:r w:rsidRPr="00FF15DA">
        <w:rPr>
          <w:rFonts w:asciiTheme="minorHAnsi" w:hAnsiTheme="minorHAnsi" w:cstheme="minorHAnsi"/>
          <w:sz w:val="22"/>
          <w:szCs w:val="22"/>
        </w:rPr>
        <w:tab/>
      </w:r>
      <w:r w:rsidRPr="00FF15DA">
        <w:rPr>
          <w:rFonts w:asciiTheme="minorHAnsi" w:hAnsiTheme="minorHAnsi" w:cstheme="minorHAnsi"/>
          <w:sz w:val="22"/>
          <w:szCs w:val="22"/>
        </w:rPr>
        <w:tab/>
      </w:r>
      <w:r w:rsidRPr="00FF15DA">
        <w:rPr>
          <w:rFonts w:asciiTheme="minorHAnsi" w:hAnsiTheme="minorHAnsi" w:cstheme="minorHAnsi"/>
          <w:sz w:val="22"/>
          <w:szCs w:val="22"/>
        </w:rPr>
        <w:tab/>
        <w:t>data i podpis odpis składającego oświadczenie</w:t>
      </w:r>
    </w:p>
    <w:p w14:paraId="277B4D0D" w14:textId="77777777" w:rsidR="00EA18C3" w:rsidRPr="00FF15DA" w:rsidRDefault="00EA18C3" w:rsidP="00EA18C3">
      <w:pPr>
        <w:jc w:val="both"/>
        <w:rPr>
          <w:rFonts w:asciiTheme="minorHAnsi" w:hAnsiTheme="minorHAnsi" w:cstheme="minorHAnsi"/>
          <w:sz w:val="22"/>
          <w:szCs w:val="22"/>
        </w:rPr>
      </w:pPr>
    </w:p>
    <w:p w14:paraId="4047AB0A" w14:textId="77777777" w:rsidR="00EA18C3" w:rsidRPr="00FF15DA" w:rsidRDefault="00EA18C3" w:rsidP="00EA18C3">
      <w:pPr>
        <w:jc w:val="both"/>
        <w:rPr>
          <w:rFonts w:asciiTheme="minorHAnsi" w:hAnsiTheme="minorHAnsi" w:cstheme="minorHAnsi"/>
          <w:sz w:val="22"/>
          <w:szCs w:val="22"/>
        </w:rPr>
      </w:pPr>
    </w:p>
    <w:p w14:paraId="187964C5" w14:textId="77777777" w:rsidR="00EA18C3" w:rsidRPr="00FF15DA" w:rsidRDefault="00EA18C3" w:rsidP="00EA18C3">
      <w:pPr>
        <w:jc w:val="both"/>
        <w:rPr>
          <w:rFonts w:asciiTheme="minorHAnsi" w:hAnsiTheme="minorHAnsi" w:cstheme="minorHAnsi"/>
          <w:sz w:val="22"/>
          <w:szCs w:val="22"/>
        </w:rPr>
      </w:pPr>
    </w:p>
    <w:p w14:paraId="041B8DA5" w14:textId="77777777" w:rsidR="00EA18C3" w:rsidRPr="00FF15DA" w:rsidRDefault="00EA18C3" w:rsidP="00EA18C3">
      <w:pPr>
        <w:jc w:val="both"/>
        <w:rPr>
          <w:rFonts w:asciiTheme="minorHAnsi" w:hAnsiTheme="minorHAnsi" w:cstheme="minorHAnsi"/>
          <w:sz w:val="22"/>
          <w:szCs w:val="22"/>
        </w:rPr>
      </w:pPr>
      <w:r w:rsidRPr="00FF15DA">
        <w:rPr>
          <w:rFonts w:asciiTheme="minorHAnsi" w:hAnsiTheme="minorHAnsi" w:cstheme="minorHAnsi"/>
          <w:sz w:val="22"/>
          <w:szCs w:val="22"/>
        </w:rPr>
        <w:t>_______________________________________</w:t>
      </w:r>
    </w:p>
    <w:p w14:paraId="3015AFA2" w14:textId="77777777" w:rsidR="00EA18C3" w:rsidRPr="00FF15DA" w:rsidRDefault="00EA18C3" w:rsidP="00EA18C3">
      <w:pPr>
        <w:spacing w:line="200" w:lineRule="atLeast"/>
        <w:jc w:val="both"/>
        <w:rPr>
          <w:rFonts w:asciiTheme="minorHAnsi" w:hAnsiTheme="minorHAnsi" w:cstheme="minorHAnsi"/>
        </w:rPr>
      </w:pPr>
      <w:r w:rsidRPr="00FF15DA">
        <w:rPr>
          <w:rFonts w:asciiTheme="minorHAnsi" w:hAnsiTheme="minorHAnsi" w:cstheme="minorHAnsi"/>
        </w:rPr>
        <w:t>* niepotrzebne skreślić</w:t>
      </w:r>
    </w:p>
    <w:p w14:paraId="4AFFB8A3" w14:textId="77777777" w:rsidR="00EA18C3" w:rsidRPr="00FF15DA" w:rsidRDefault="00EA18C3" w:rsidP="00EA18C3">
      <w:pPr>
        <w:spacing w:before="25"/>
        <w:jc w:val="both"/>
        <w:rPr>
          <w:rFonts w:asciiTheme="minorHAnsi" w:hAnsiTheme="minorHAnsi" w:cstheme="minorHAnsi"/>
        </w:rPr>
      </w:pPr>
      <w:r w:rsidRPr="00FF15DA">
        <w:rPr>
          <w:rFonts w:asciiTheme="minorHAnsi" w:hAnsiTheme="minorHAnsi" w:cstheme="minorHAnsi"/>
        </w:rPr>
        <w:t xml:space="preserve">** art. 2 ust. 1 pkt 11 ustawy z </w:t>
      </w:r>
      <w:r w:rsidRPr="00FF15DA">
        <w:rPr>
          <w:rFonts w:asciiTheme="minorHAnsi" w:hAnsiTheme="minorHAnsi" w:cstheme="minorHAnsi"/>
          <w:color w:val="000000"/>
        </w:rPr>
        <w:t xml:space="preserve"> dnia 1 marca 2018 roku o przeciwdziałaniu praniu pieniędzy oraz finansowaniu terroryzmu ( Dz. U. poz. 723 ze zm.)</w:t>
      </w:r>
      <w:r w:rsidRPr="00FF15DA">
        <w:rPr>
          <w:rFonts w:asciiTheme="minorHAnsi" w:hAnsiTheme="minorHAnsi" w:cstheme="minorHAnsi"/>
        </w:rPr>
        <w:t xml:space="preserve"> :</w:t>
      </w:r>
      <w:r w:rsidRPr="00FF15DA">
        <w:rPr>
          <w:rFonts w:asciiTheme="minorHAnsi" w:hAnsiTheme="minorHAnsi" w:cstheme="minorHAnsi"/>
          <w:i/>
        </w:rPr>
        <w:t xml:space="preserve">Ilekroć w ustawie jest mowa o osobach zajmujących eksponowane stanowiska polityczne - rozumie się przez to </w:t>
      </w:r>
      <w:r w:rsidRPr="00FF15DA">
        <w:rPr>
          <w:rFonts w:asciiTheme="minorHAnsi" w:hAnsiTheme="minorHAnsi" w:cstheme="minorHAnsi"/>
          <w:color w:val="000000"/>
        </w:rPr>
        <w:t>to, z wyłączeniem grup stanowisk średniego i niższego szczebla, osoby zajmujące znaczące stanowiska publiczne lub pełniące znaczące funkcje publiczne, w tym:</w:t>
      </w:r>
    </w:p>
    <w:p w14:paraId="4F5B1670" w14:textId="77777777" w:rsidR="00EA18C3" w:rsidRPr="00FF15DA" w:rsidRDefault="00EA18C3" w:rsidP="00EA18C3">
      <w:pPr>
        <w:spacing w:before="25"/>
        <w:jc w:val="both"/>
        <w:rPr>
          <w:rFonts w:asciiTheme="minorHAnsi" w:hAnsiTheme="minorHAnsi" w:cstheme="minorHAnsi"/>
        </w:rPr>
      </w:pPr>
      <w:r w:rsidRPr="00FF15DA">
        <w:rPr>
          <w:rFonts w:asciiTheme="minorHAnsi" w:hAnsiTheme="minorHAnsi" w:cstheme="minorHAnsi"/>
          <w:color w:val="000000"/>
        </w:rPr>
        <w:t>a) szefów państw, szefów rządów, ministrów, wiceministrów oraz sekretarzy stanu,</w:t>
      </w:r>
    </w:p>
    <w:p w14:paraId="74789CA1" w14:textId="77777777" w:rsidR="00EA18C3" w:rsidRPr="00FF15DA" w:rsidRDefault="00EA18C3" w:rsidP="00EA18C3">
      <w:pPr>
        <w:spacing w:before="25"/>
        <w:jc w:val="both"/>
        <w:rPr>
          <w:rFonts w:asciiTheme="minorHAnsi" w:hAnsiTheme="minorHAnsi" w:cstheme="minorHAnsi"/>
        </w:rPr>
      </w:pPr>
      <w:r w:rsidRPr="00FF15DA">
        <w:rPr>
          <w:rFonts w:asciiTheme="minorHAnsi" w:hAnsiTheme="minorHAnsi" w:cstheme="minorHAnsi"/>
          <w:color w:val="000000"/>
        </w:rPr>
        <w:t>b) członków parlamentu lub podobnych organów ustawodawczych,</w:t>
      </w:r>
    </w:p>
    <w:p w14:paraId="521DB370" w14:textId="77777777" w:rsidR="00EA18C3" w:rsidRPr="00FF15DA" w:rsidRDefault="00EA18C3" w:rsidP="00EA18C3">
      <w:pPr>
        <w:spacing w:before="25"/>
        <w:jc w:val="both"/>
        <w:rPr>
          <w:rFonts w:asciiTheme="minorHAnsi" w:hAnsiTheme="minorHAnsi" w:cstheme="minorHAnsi"/>
        </w:rPr>
      </w:pPr>
      <w:r w:rsidRPr="00FF15DA">
        <w:rPr>
          <w:rFonts w:asciiTheme="minorHAnsi" w:hAnsiTheme="minorHAnsi" w:cstheme="minorHAnsi"/>
          <w:color w:val="000000"/>
        </w:rPr>
        <w:t>c) członków organów zarządzających partii politycznych,</w:t>
      </w:r>
    </w:p>
    <w:p w14:paraId="5879BFB4" w14:textId="77777777" w:rsidR="00EA18C3" w:rsidRPr="00FF15DA" w:rsidRDefault="00EA18C3" w:rsidP="00EA18C3">
      <w:pPr>
        <w:spacing w:before="25"/>
        <w:jc w:val="both"/>
        <w:rPr>
          <w:rFonts w:asciiTheme="minorHAnsi" w:hAnsiTheme="minorHAnsi" w:cstheme="minorHAnsi"/>
        </w:rPr>
      </w:pPr>
      <w:r w:rsidRPr="00FF15DA">
        <w:rPr>
          <w:rFonts w:asciiTheme="minorHAnsi" w:hAnsiTheme="minorHAnsi" w:cstheme="minorHAnsi"/>
          <w:color w:val="000000"/>
        </w:rPr>
        <w:t>d) członków sądów najwyższych, trybunałów konstytucyjnych oraz innych organów sądowych wysokiego szczebla, których decyzje nie podlegają zaskarżeniu, z wyjątkiem trybów nadzwyczajnych,</w:t>
      </w:r>
    </w:p>
    <w:p w14:paraId="51BC4B6F" w14:textId="77777777" w:rsidR="00EA18C3" w:rsidRPr="00FF15DA" w:rsidRDefault="00EA18C3" w:rsidP="00EA18C3">
      <w:pPr>
        <w:spacing w:before="25"/>
        <w:jc w:val="both"/>
        <w:rPr>
          <w:rFonts w:asciiTheme="minorHAnsi" w:hAnsiTheme="minorHAnsi" w:cstheme="minorHAnsi"/>
        </w:rPr>
      </w:pPr>
      <w:r w:rsidRPr="00FF15DA">
        <w:rPr>
          <w:rFonts w:asciiTheme="minorHAnsi" w:hAnsiTheme="minorHAnsi" w:cstheme="minorHAnsi"/>
          <w:color w:val="000000"/>
        </w:rPr>
        <w:t>e) członków trybunałów obrachunkowych lub zarządów banków centralnych,</w:t>
      </w:r>
    </w:p>
    <w:p w14:paraId="3FA6C282" w14:textId="77777777" w:rsidR="00EA18C3" w:rsidRPr="00FF15DA" w:rsidRDefault="00EA18C3" w:rsidP="00EA18C3">
      <w:pPr>
        <w:spacing w:before="25"/>
        <w:jc w:val="both"/>
        <w:rPr>
          <w:rFonts w:asciiTheme="minorHAnsi" w:hAnsiTheme="minorHAnsi" w:cstheme="minorHAnsi"/>
        </w:rPr>
      </w:pPr>
      <w:r w:rsidRPr="00FF15DA">
        <w:rPr>
          <w:rFonts w:asciiTheme="minorHAnsi" w:hAnsiTheme="minorHAnsi" w:cstheme="minorHAnsi"/>
          <w:color w:val="000000"/>
        </w:rPr>
        <w:t xml:space="preserve">f) ambasadorów, </w:t>
      </w:r>
      <w:proofErr w:type="spellStart"/>
      <w:r w:rsidRPr="00FF15DA">
        <w:rPr>
          <w:rFonts w:asciiTheme="minorHAnsi" w:hAnsiTheme="minorHAnsi" w:cstheme="minorHAnsi"/>
          <w:color w:val="000000"/>
        </w:rPr>
        <w:t>chargés</w:t>
      </w:r>
      <w:proofErr w:type="spellEnd"/>
      <w:r w:rsidRPr="00FF15DA">
        <w:rPr>
          <w:rFonts w:asciiTheme="minorHAnsi" w:hAnsiTheme="minorHAnsi" w:cstheme="minorHAnsi"/>
          <w:color w:val="000000"/>
        </w:rPr>
        <w:t xml:space="preserve"> d'affaires oraz wyższych oficerów sił zbrojnych,</w:t>
      </w:r>
    </w:p>
    <w:p w14:paraId="7B80BF41" w14:textId="77777777" w:rsidR="00EA18C3" w:rsidRPr="00FF15DA" w:rsidRDefault="00EA18C3" w:rsidP="00EA18C3">
      <w:pPr>
        <w:spacing w:before="25"/>
        <w:jc w:val="both"/>
        <w:rPr>
          <w:rFonts w:asciiTheme="minorHAnsi" w:hAnsiTheme="minorHAnsi" w:cstheme="minorHAnsi"/>
        </w:rPr>
      </w:pPr>
      <w:r w:rsidRPr="00FF15DA">
        <w:rPr>
          <w:rFonts w:asciiTheme="minorHAnsi" w:hAnsiTheme="minorHAnsi" w:cstheme="minorHAnsi"/>
          <w:color w:val="000000"/>
        </w:rPr>
        <w:t>g) członków organów administracyjnych, zarządczych lub nadzorczych przedsiębiorstw państwowych, spółek z udziałem Skarbu Państwa, w których ponad połowa akcji albo udziałów należy do Skarbu Państwa lub innych państwowych osób prawnych,</w:t>
      </w:r>
    </w:p>
    <w:p w14:paraId="15360C23" w14:textId="77777777" w:rsidR="00EA18C3" w:rsidRPr="00FF15DA" w:rsidRDefault="00EA18C3" w:rsidP="00EA18C3">
      <w:pPr>
        <w:spacing w:before="25"/>
        <w:jc w:val="both"/>
        <w:rPr>
          <w:rFonts w:asciiTheme="minorHAnsi" w:hAnsiTheme="minorHAnsi" w:cstheme="minorHAnsi"/>
        </w:rPr>
      </w:pPr>
      <w:r w:rsidRPr="00FF15DA">
        <w:rPr>
          <w:rFonts w:asciiTheme="minorHAnsi" w:hAnsiTheme="minorHAnsi" w:cstheme="minorHAnsi"/>
          <w:color w:val="000000"/>
        </w:rPr>
        <w:t>h) dyrektorów, zastępców dyrektorów oraz członków organów organizacji międzynarodowych lub osoby pełniące równoważne funkcje w tych organizacjach,</w:t>
      </w:r>
    </w:p>
    <w:p w14:paraId="557C675E" w14:textId="77777777" w:rsidR="00EA18C3" w:rsidRPr="00FF15DA" w:rsidRDefault="00EA18C3" w:rsidP="00EA18C3">
      <w:pPr>
        <w:spacing w:before="25"/>
        <w:jc w:val="both"/>
        <w:rPr>
          <w:rFonts w:asciiTheme="minorHAnsi" w:hAnsiTheme="minorHAnsi" w:cstheme="minorHAnsi"/>
        </w:rPr>
      </w:pPr>
      <w:r w:rsidRPr="00FF15DA">
        <w:rPr>
          <w:rFonts w:asciiTheme="minorHAnsi" w:hAnsiTheme="minorHAnsi" w:cstheme="minorHAnsi"/>
          <w:color w:val="000000"/>
        </w:rPr>
        <w:t>i) dyrektorów generalnych w urzędach naczelnych i centralnych organów państwowych oraz dyrektorów generalnych urzędów wojewódzkich,</w:t>
      </w:r>
    </w:p>
    <w:p w14:paraId="20965405" w14:textId="77777777" w:rsidR="00EA18C3" w:rsidRPr="00FF15DA" w:rsidRDefault="00EA18C3" w:rsidP="00EA18C3">
      <w:pPr>
        <w:spacing w:before="25"/>
        <w:jc w:val="both"/>
        <w:rPr>
          <w:rFonts w:asciiTheme="minorHAnsi" w:hAnsiTheme="minorHAnsi" w:cstheme="minorHAnsi"/>
        </w:rPr>
      </w:pPr>
      <w:r w:rsidRPr="00FF15DA">
        <w:rPr>
          <w:rFonts w:asciiTheme="minorHAnsi" w:hAnsiTheme="minorHAnsi" w:cstheme="minorHAnsi"/>
          <w:color w:val="000000"/>
        </w:rPr>
        <w:t>j) inne osoby zajmujące stanowiska publiczne lub pełniące funkcje publiczne w organach państwa lub centralnych organach administracji rządowej;</w:t>
      </w:r>
    </w:p>
    <w:p w14:paraId="4222199C" w14:textId="77777777" w:rsidR="00EA18C3" w:rsidRPr="00FF15DA" w:rsidRDefault="00EA18C3" w:rsidP="00EA18C3">
      <w:pPr>
        <w:spacing w:before="25"/>
        <w:jc w:val="both"/>
        <w:rPr>
          <w:rFonts w:asciiTheme="minorHAnsi" w:hAnsiTheme="minorHAnsi" w:cstheme="minorHAnsi"/>
        </w:rPr>
      </w:pPr>
      <w:r w:rsidRPr="00FF15DA">
        <w:rPr>
          <w:rFonts w:asciiTheme="minorHAnsi" w:hAnsiTheme="minorHAnsi" w:cstheme="minorHAnsi"/>
        </w:rPr>
        <w:t>k) dyrektorów, zastępców dyrektorów oraz członków organów organizacji międzynarodowych lub osoby pełniące równoważne funkcje w tych organizacjach,</w:t>
      </w:r>
    </w:p>
    <w:p w14:paraId="06368F2C" w14:textId="77777777" w:rsidR="00EA18C3" w:rsidRPr="00FF15DA" w:rsidRDefault="00EA18C3">
      <w:pPr>
        <w:rPr>
          <w:rFonts w:asciiTheme="minorHAnsi" w:hAnsiTheme="minorHAnsi" w:cstheme="minorHAnsi"/>
          <w:color w:val="000000"/>
          <w:spacing w:val="-1"/>
          <w:sz w:val="22"/>
          <w:szCs w:val="22"/>
        </w:rPr>
      </w:pPr>
    </w:p>
    <w:p w14:paraId="488C6765" w14:textId="77777777" w:rsidR="00FF15DA" w:rsidRDefault="00FF15DA" w:rsidP="00FF15DA">
      <w:pPr>
        <w:rPr>
          <w:rFonts w:asciiTheme="minorHAnsi" w:hAnsiTheme="minorHAnsi"/>
          <w:color w:val="000000"/>
          <w:spacing w:val="-1"/>
        </w:rPr>
      </w:pPr>
    </w:p>
    <w:p w14:paraId="2EA9A609" w14:textId="77777777" w:rsidR="004C64AD" w:rsidRDefault="004C64AD" w:rsidP="00811F3A">
      <w:pPr>
        <w:jc w:val="right"/>
        <w:rPr>
          <w:rFonts w:asciiTheme="minorHAnsi" w:hAnsiTheme="minorHAnsi"/>
          <w:color w:val="000000"/>
          <w:spacing w:val="-1"/>
        </w:rPr>
      </w:pPr>
    </w:p>
    <w:p w14:paraId="48B0C392" w14:textId="65B36800" w:rsidR="00811F3A" w:rsidRPr="00811F3A" w:rsidRDefault="00811F3A" w:rsidP="00811F3A">
      <w:pPr>
        <w:jc w:val="right"/>
        <w:rPr>
          <w:rFonts w:asciiTheme="minorHAnsi" w:hAnsiTheme="minorHAnsi"/>
          <w:color w:val="000000"/>
          <w:spacing w:val="-1"/>
        </w:rPr>
      </w:pPr>
      <w:r w:rsidRPr="00811F3A">
        <w:rPr>
          <w:rFonts w:asciiTheme="minorHAnsi" w:hAnsiTheme="minorHAnsi"/>
          <w:color w:val="000000"/>
          <w:spacing w:val="-1"/>
        </w:rPr>
        <w:lastRenderedPageBreak/>
        <w:t>Załącznik nr</w:t>
      </w:r>
      <w:r>
        <w:rPr>
          <w:rFonts w:asciiTheme="minorHAnsi" w:hAnsiTheme="minorHAnsi"/>
          <w:color w:val="000000"/>
          <w:spacing w:val="-1"/>
        </w:rPr>
        <w:t xml:space="preserve"> </w:t>
      </w:r>
      <w:r w:rsidR="00FF15DA">
        <w:rPr>
          <w:rFonts w:asciiTheme="minorHAnsi" w:hAnsiTheme="minorHAnsi"/>
          <w:color w:val="000000"/>
          <w:spacing w:val="-1"/>
        </w:rPr>
        <w:t>4</w:t>
      </w:r>
    </w:p>
    <w:p w14:paraId="0EBCA2B2" w14:textId="77777777" w:rsidR="005A2EA2" w:rsidRDefault="005A2EA2" w:rsidP="005A2EA2">
      <w:pPr>
        <w:pStyle w:val="Tekstpodstawowy"/>
        <w:jc w:val="right"/>
        <w:rPr>
          <w:rFonts w:asciiTheme="minorHAnsi" w:hAnsiTheme="minorHAnsi"/>
          <w:bCs/>
          <w:sz w:val="20"/>
        </w:rPr>
      </w:pPr>
      <w:r>
        <w:rPr>
          <w:rFonts w:asciiTheme="minorHAnsi" w:hAnsiTheme="minorHAnsi"/>
          <w:bCs/>
          <w:sz w:val="20"/>
        </w:rPr>
        <w:t>do formularza zgłoszeniowego</w:t>
      </w:r>
    </w:p>
    <w:p w14:paraId="75BA44B4" w14:textId="77777777" w:rsidR="005A2EA2" w:rsidRPr="00811F3A" w:rsidRDefault="005A2EA2" w:rsidP="005A2EA2">
      <w:pPr>
        <w:pStyle w:val="Tekstpodstawowy"/>
        <w:jc w:val="right"/>
        <w:rPr>
          <w:rFonts w:asciiTheme="minorHAnsi" w:hAnsiTheme="minorHAnsi"/>
          <w:bCs/>
          <w:sz w:val="20"/>
        </w:rPr>
      </w:pPr>
      <w:r>
        <w:rPr>
          <w:rFonts w:asciiTheme="minorHAnsi" w:hAnsiTheme="minorHAnsi"/>
          <w:bCs/>
          <w:sz w:val="20"/>
        </w:rPr>
        <w:t>Wirtualne Biuro IPK</w:t>
      </w:r>
    </w:p>
    <w:p w14:paraId="404B8777" w14:textId="042EB404" w:rsidR="00811F3A" w:rsidRPr="00811F3A" w:rsidRDefault="00811F3A" w:rsidP="00811F3A">
      <w:pPr>
        <w:jc w:val="right"/>
        <w:rPr>
          <w:rFonts w:asciiTheme="minorHAnsi" w:hAnsiTheme="minorHAnsi"/>
          <w:color w:val="000000"/>
          <w:spacing w:val="-1"/>
        </w:rPr>
      </w:pPr>
    </w:p>
    <w:p w14:paraId="35B88F2A" w14:textId="77777777" w:rsidR="00811F3A" w:rsidRDefault="00811F3A" w:rsidP="00811F3A">
      <w:pPr>
        <w:autoSpaceDE w:val="0"/>
        <w:autoSpaceDN w:val="0"/>
        <w:adjustRightInd w:val="0"/>
        <w:jc w:val="center"/>
        <w:rPr>
          <w:rFonts w:ascii="CIDFont+F2" w:hAnsi="CIDFont+F2" w:cs="CIDFont+F2"/>
          <w:b/>
          <w:bCs/>
          <w:color w:val="000000"/>
        </w:rPr>
      </w:pPr>
    </w:p>
    <w:p w14:paraId="04590931" w14:textId="77777777" w:rsidR="00811F3A" w:rsidRPr="00D56949" w:rsidRDefault="00811F3A" w:rsidP="00811F3A">
      <w:pPr>
        <w:autoSpaceDE w:val="0"/>
        <w:autoSpaceDN w:val="0"/>
        <w:adjustRightInd w:val="0"/>
        <w:jc w:val="center"/>
        <w:rPr>
          <w:rFonts w:ascii="CIDFont+F2" w:hAnsi="CIDFont+F2" w:cs="CIDFont+F2"/>
          <w:b/>
          <w:bCs/>
          <w:color w:val="000000"/>
        </w:rPr>
      </w:pPr>
      <w:r w:rsidRPr="00D56949">
        <w:rPr>
          <w:rFonts w:ascii="CIDFont+F2" w:hAnsi="CIDFont+F2" w:cs="CIDFont+F2"/>
          <w:b/>
          <w:bCs/>
          <w:color w:val="000000"/>
        </w:rPr>
        <w:t>ZGODA NA PRZETWARZANIE DANYCH OSOBOWYCH</w:t>
      </w:r>
    </w:p>
    <w:p w14:paraId="66C2427D" w14:textId="092FA775" w:rsidR="00811F3A" w:rsidRDefault="00811F3A" w:rsidP="00811F3A">
      <w:pPr>
        <w:autoSpaceDE w:val="0"/>
        <w:autoSpaceDN w:val="0"/>
        <w:adjustRightInd w:val="0"/>
        <w:jc w:val="center"/>
        <w:rPr>
          <w:rFonts w:ascii="CIDFont+F1" w:hAnsi="CIDFont+F1" w:cs="CIDFont+F1"/>
          <w:color w:val="000000"/>
        </w:rPr>
      </w:pPr>
      <w:r>
        <w:rPr>
          <w:rFonts w:ascii="CIDFont+F2" w:hAnsi="CIDFont+F2" w:cs="CIDFont+F2"/>
          <w:color w:val="000000"/>
        </w:rPr>
        <w:t>(</w:t>
      </w:r>
      <w:r>
        <w:rPr>
          <w:rFonts w:ascii="CIDFont+F1" w:hAnsi="CIDFont+F1" w:cs="CIDFont+F1"/>
          <w:color w:val="000000"/>
        </w:rPr>
        <w:t>wypełnia osoba fizyczna prowadząca działalność gospodarczą, wspólnicy spółek cywilnych, osoby upoważnione do reprezentowania osoby prawnej)</w:t>
      </w:r>
    </w:p>
    <w:p w14:paraId="457D9D43" w14:textId="77777777" w:rsidR="00811F3A" w:rsidRDefault="00811F3A" w:rsidP="00811F3A">
      <w:pPr>
        <w:autoSpaceDE w:val="0"/>
        <w:autoSpaceDN w:val="0"/>
        <w:adjustRightInd w:val="0"/>
        <w:rPr>
          <w:rFonts w:ascii="CIDFont+F1" w:hAnsi="CIDFont+F1" w:cs="CIDFont+F1"/>
          <w:color w:val="000000"/>
          <w:sz w:val="18"/>
          <w:szCs w:val="18"/>
        </w:rPr>
      </w:pPr>
    </w:p>
    <w:p w14:paraId="7F06E3BC" w14:textId="77777777" w:rsidR="00811F3A" w:rsidRDefault="00811F3A" w:rsidP="00811F3A">
      <w:pPr>
        <w:autoSpaceDE w:val="0"/>
        <w:autoSpaceDN w:val="0"/>
        <w:adjustRightInd w:val="0"/>
        <w:rPr>
          <w:rFonts w:ascii="CIDFont+F1" w:hAnsi="CIDFont+F1" w:cs="CIDFont+F1"/>
          <w:color w:val="000000"/>
          <w:sz w:val="18"/>
          <w:szCs w:val="18"/>
        </w:rPr>
      </w:pPr>
    </w:p>
    <w:p w14:paraId="465B9FAE" w14:textId="77777777" w:rsidR="00811F3A" w:rsidRDefault="00811F3A" w:rsidP="00811F3A">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w:t>
      </w:r>
    </w:p>
    <w:p w14:paraId="44099DC4" w14:textId="77777777" w:rsidR="00811F3A" w:rsidRDefault="00811F3A" w:rsidP="00811F3A">
      <w:pPr>
        <w:autoSpaceDE w:val="0"/>
        <w:autoSpaceDN w:val="0"/>
        <w:adjustRightInd w:val="0"/>
        <w:rPr>
          <w:rFonts w:ascii="CIDFont+F1" w:hAnsi="CIDFont+F1" w:cs="CIDFont+F1"/>
          <w:color w:val="000000"/>
          <w:sz w:val="18"/>
          <w:szCs w:val="18"/>
        </w:rPr>
      </w:pPr>
      <w:r>
        <w:rPr>
          <w:rFonts w:ascii="CIDFont+F1" w:hAnsi="CIDFont+F1" w:cs="CIDFont+F1"/>
          <w:color w:val="000000"/>
          <w:sz w:val="18"/>
          <w:szCs w:val="18"/>
        </w:rPr>
        <w:t xml:space="preserve">                                          (Imię i Nazwisko)</w:t>
      </w:r>
    </w:p>
    <w:p w14:paraId="3FF653F3" w14:textId="77777777" w:rsidR="00811F3A" w:rsidRDefault="00811F3A" w:rsidP="00811F3A">
      <w:pPr>
        <w:autoSpaceDE w:val="0"/>
        <w:autoSpaceDN w:val="0"/>
        <w:adjustRightInd w:val="0"/>
        <w:rPr>
          <w:rFonts w:ascii="CIDFont+F1" w:hAnsi="CIDFont+F1" w:cs="CIDFont+F1"/>
          <w:color w:val="000000"/>
        </w:rPr>
      </w:pPr>
    </w:p>
    <w:p w14:paraId="5AFF7377" w14:textId="77777777" w:rsidR="00811F3A" w:rsidRPr="00873385" w:rsidRDefault="00811F3A" w:rsidP="00811F3A">
      <w:pPr>
        <w:autoSpaceDE w:val="0"/>
        <w:autoSpaceDN w:val="0"/>
        <w:adjustRightInd w:val="0"/>
        <w:jc w:val="both"/>
        <w:rPr>
          <w:rFonts w:ascii="CIDFont+F1" w:hAnsi="CIDFont+F1" w:cs="CIDFont+F1"/>
        </w:rPr>
      </w:pPr>
      <w:r w:rsidRPr="00873385">
        <w:rPr>
          <w:rFonts w:ascii="CIDFont+F1" w:hAnsi="CIDFont+F1" w:cs="CIDFont+F1"/>
        </w:rPr>
        <w:t xml:space="preserve">Niniejszym wyrażam zgodę na przetwarzanie moich danych osobowych w postaci imienia i nazwiska, adresu pocztowego, numeru telefonu, oraz adresu e-mail dla potrzeb efektywnego i sprawnego procesu rekrutacji do </w:t>
      </w:r>
      <w:r>
        <w:rPr>
          <w:rFonts w:ascii="CIDFont+F1" w:hAnsi="CIDFont+F1" w:cs="CIDFont+F1"/>
        </w:rPr>
        <w:t>Inkubatora Przedsiębiorczości Krosno</w:t>
      </w:r>
      <w:r w:rsidRPr="00873385">
        <w:rPr>
          <w:rFonts w:ascii="CIDFont+F1" w:hAnsi="CIDFont+F1" w:cs="CIDFont+F1"/>
        </w:rPr>
        <w:t xml:space="preserve"> oraz mojej późniejszej działalności gospodarczej w nim prowadzonej.</w:t>
      </w:r>
    </w:p>
    <w:p w14:paraId="14FD81E9" w14:textId="77777777" w:rsidR="00811F3A" w:rsidRPr="00873385" w:rsidRDefault="00811F3A" w:rsidP="00811F3A">
      <w:pPr>
        <w:autoSpaceDE w:val="0"/>
        <w:autoSpaceDN w:val="0"/>
        <w:adjustRightInd w:val="0"/>
        <w:rPr>
          <w:rFonts w:ascii="CIDFont+F1" w:hAnsi="CIDFont+F1" w:cs="CIDFont+F1"/>
        </w:rPr>
      </w:pPr>
    </w:p>
    <w:p w14:paraId="5C6D8DC7" w14:textId="77777777" w:rsidR="00811F3A" w:rsidRPr="00873385" w:rsidRDefault="00811F3A" w:rsidP="00811F3A">
      <w:pPr>
        <w:autoSpaceDE w:val="0"/>
        <w:autoSpaceDN w:val="0"/>
        <w:adjustRightInd w:val="0"/>
        <w:rPr>
          <w:rFonts w:ascii="CIDFont+F1" w:hAnsi="CIDFont+F1" w:cs="CIDFont+F1"/>
        </w:rPr>
      </w:pPr>
      <w:r w:rsidRPr="00873385">
        <w:rPr>
          <w:rFonts w:ascii="CIDFont+F1" w:hAnsi="CIDFont+F1" w:cs="CIDFont+F1"/>
        </w:rPr>
        <w:t>Oświadczam, że zapoznałem poinformowany, że:</w:t>
      </w:r>
    </w:p>
    <w:p w14:paraId="71E4E5BB" w14:textId="77777777" w:rsidR="00811F3A" w:rsidRPr="00873385" w:rsidRDefault="00811F3A" w:rsidP="00811F3A">
      <w:pPr>
        <w:pStyle w:val="Akapitzlist"/>
        <w:numPr>
          <w:ilvl w:val="0"/>
          <w:numId w:val="42"/>
        </w:numPr>
        <w:autoSpaceDE w:val="0"/>
        <w:autoSpaceDN w:val="0"/>
        <w:adjustRightInd w:val="0"/>
        <w:jc w:val="both"/>
        <w:rPr>
          <w:rFonts w:ascii="CIDFont+F1" w:hAnsi="CIDFont+F1" w:cs="CIDFont+F1"/>
        </w:rPr>
      </w:pPr>
      <w:r w:rsidRPr="00873385">
        <w:rPr>
          <w:rFonts w:ascii="CIDFont+F1" w:hAnsi="CIDFont+F1" w:cs="CIDFont+F1"/>
        </w:rPr>
        <w:t xml:space="preserve">Administratorem moich danych osobowych jest Krośnieński Inkubator Technologiczny </w:t>
      </w:r>
      <w:r>
        <w:rPr>
          <w:rFonts w:ascii="CIDFont+F1" w:hAnsi="CIDFont+F1" w:cs="CIDFont+F1"/>
        </w:rPr>
        <w:t xml:space="preserve">„KRINTECH” Sp. z o.o. </w:t>
      </w:r>
      <w:r w:rsidRPr="00873385">
        <w:rPr>
          <w:rFonts w:ascii="CIDFont+F1" w:hAnsi="CIDFont+F1" w:cs="CIDFont+F1"/>
        </w:rPr>
        <w:t>z  siedzibą w Krośnie przy ul. Żwirki i Wigury 6c, 38-400 Krosno nr KRS 0000228204, a podanie przeze mnie danych osobowych jest dobrowolne.</w:t>
      </w:r>
    </w:p>
    <w:p w14:paraId="754E19FC" w14:textId="77777777" w:rsidR="00811F3A" w:rsidRPr="00873385" w:rsidRDefault="00811F3A" w:rsidP="00811F3A">
      <w:pPr>
        <w:pStyle w:val="Akapitzlist"/>
        <w:numPr>
          <w:ilvl w:val="0"/>
          <w:numId w:val="42"/>
        </w:numPr>
        <w:autoSpaceDE w:val="0"/>
        <w:autoSpaceDN w:val="0"/>
        <w:adjustRightInd w:val="0"/>
        <w:jc w:val="both"/>
        <w:rPr>
          <w:rFonts w:ascii="CIDFont+F1" w:hAnsi="CIDFont+F1" w:cs="CIDFont+F1"/>
        </w:rPr>
      </w:pPr>
      <w:r w:rsidRPr="00873385">
        <w:rPr>
          <w:rFonts w:ascii="CIDFont+F1" w:hAnsi="CIDFont+F1" w:cs="CIDFont+F1"/>
        </w:rPr>
        <w:t>Sposoby kontaktu z inspektorem ochrony danych w Krośnieńskim Inkubatorze Technologicznym „KRINTECH” Sp. z o.o. to: adres korespondencyjny 38- 400 Krosno, ul. Żwirki i Wigury 6c, adres e-mail: biuro@krintech.pl, telefon 134362106.</w:t>
      </w:r>
    </w:p>
    <w:p w14:paraId="5047DDD8" w14:textId="77777777" w:rsidR="00811F3A" w:rsidRPr="00873385" w:rsidRDefault="00811F3A" w:rsidP="00811F3A">
      <w:pPr>
        <w:pStyle w:val="Akapitzlist"/>
        <w:numPr>
          <w:ilvl w:val="0"/>
          <w:numId w:val="42"/>
        </w:numPr>
        <w:autoSpaceDE w:val="0"/>
        <w:autoSpaceDN w:val="0"/>
        <w:adjustRightInd w:val="0"/>
        <w:jc w:val="both"/>
        <w:rPr>
          <w:rFonts w:ascii="CIDFont+F1" w:hAnsi="CIDFont+F1" w:cs="CIDFont+F1"/>
        </w:rPr>
      </w:pPr>
      <w:r w:rsidRPr="00873385">
        <w:rPr>
          <w:rFonts w:ascii="CIDFont+F1" w:hAnsi="CIDFont+F1" w:cs="CIDFont+F1"/>
        </w:rPr>
        <w:t xml:space="preserve">Moje dane osobowe będą przechowywane przez okres mojego pobytu w </w:t>
      </w:r>
      <w:r>
        <w:rPr>
          <w:rFonts w:ascii="CIDFont+F1" w:hAnsi="CIDFont+F1" w:cs="CIDFont+F1"/>
        </w:rPr>
        <w:t>Inkubatorze Przedsiębiorczości Krosno</w:t>
      </w:r>
      <w:r w:rsidRPr="00873385">
        <w:rPr>
          <w:rFonts w:ascii="CIDFont+F1" w:hAnsi="CIDFont+F1" w:cs="CIDFont+F1"/>
        </w:rPr>
        <w:t xml:space="preserve"> oraz okres umożliwiający realizację obowiązku prawnego sporządzania i przechowywania dokumentacji (np. termin przechowywania faktur, ksiąg rachunkowych oraz dokumentów potwierdzających zawarcie i wykonanie umowy), okres umożliwiający dochodzenie roszczeń oraz okres niezbędny do obrony przed roszczeniami.</w:t>
      </w:r>
    </w:p>
    <w:p w14:paraId="701686B3" w14:textId="77777777" w:rsidR="00811F3A" w:rsidRPr="00873385" w:rsidRDefault="00811F3A" w:rsidP="00811F3A">
      <w:pPr>
        <w:pStyle w:val="Akapitzlist"/>
        <w:numPr>
          <w:ilvl w:val="0"/>
          <w:numId w:val="42"/>
        </w:numPr>
        <w:autoSpaceDE w:val="0"/>
        <w:autoSpaceDN w:val="0"/>
        <w:adjustRightInd w:val="0"/>
        <w:jc w:val="both"/>
        <w:rPr>
          <w:rFonts w:ascii="CIDFont+F1" w:hAnsi="CIDFont+F1" w:cs="CIDFont+F1"/>
        </w:rPr>
      </w:pPr>
      <w:r w:rsidRPr="00873385">
        <w:rPr>
          <w:rFonts w:ascii="CIDFont+F1" w:hAnsi="CIDFont+F1" w:cs="CIDFont+F1"/>
        </w:rPr>
        <w:t>Posiadam prawo dostępu do treści swoich danych osobowych, prawo do ich sprostowania, usunięcia, jak również prawo do ograniczenia ich przetwarzania, prawo do cofnięcia zgody, prawo do przenoszenia danych, prawo do wniesienia sprzeciwu wobec przetwarzania danych osobowych.</w:t>
      </w:r>
    </w:p>
    <w:p w14:paraId="2B3A7C10" w14:textId="77777777" w:rsidR="00811F3A" w:rsidRPr="00873385" w:rsidRDefault="00811F3A" w:rsidP="00811F3A">
      <w:pPr>
        <w:pStyle w:val="Akapitzlist"/>
        <w:numPr>
          <w:ilvl w:val="0"/>
          <w:numId w:val="42"/>
        </w:numPr>
        <w:autoSpaceDE w:val="0"/>
        <w:autoSpaceDN w:val="0"/>
        <w:adjustRightInd w:val="0"/>
        <w:jc w:val="both"/>
        <w:rPr>
          <w:rFonts w:ascii="CIDFont+F1" w:hAnsi="CIDFont+F1" w:cs="CIDFont+F1"/>
        </w:rPr>
      </w:pPr>
      <w:r w:rsidRPr="00873385">
        <w:rPr>
          <w:rFonts w:ascii="CIDFont+F1" w:hAnsi="CIDFont+F1" w:cs="CIDFont+F1"/>
        </w:rPr>
        <w:t>Przysługuje mi prawo wniesienia skargi do organu nadzorczego, jeśli moim zdaniem, przetwarzanie danych osobowych – narusza przepisy rozporządzenia RODO.</w:t>
      </w:r>
    </w:p>
    <w:p w14:paraId="7DB62F2D" w14:textId="77777777" w:rsidR="00811F3A" w:rsidRPr="00873385" w:rsidRDefault="00811F3A" w:rsidP="00811F3A">
      <w:pPr>
        <w:pStyle w:val="Akapitzlist"/>
        <w:numPr>
          <w:ilvl w:val="0"/>
          <w:numId w:val="42"/>
        </w:numPr>
        <w:autoSpaceDE w:val="0"/>
        <w:autoSpaceDN w:val="0"/>
        <w:adjustRightInd w:val="0"/>
        <w:jc w:val="both"/>
        <w:rPr>
          <w:rFonts w:ascii="CIDFont+F1" w:hAnsi="CIDFont+F1" w:cs="CIDFont+F1"/>
        </w:rPr>
      </w:pPr>
      <w:r w:rsidRPr="00873385">
        <w:rPr>
          <w:rFonts w:ascii="CIDFont+F1" w:hAnsi="CIDFont+F1" w:cs="CIDFont+F1"/>
        </w:rPr>
        <w:t>Moje dane osobowe nie będą przekazywane żadnym odbiorc</w:t>
      </w:r>
      <w:r>
        <w:rPr>
          <w:rFonts w:ascii="CIDFont+F1" w:hAnsi="CIDFont+F1" w:cs="CIDFont+F1"/>
        </w:rPr>
        <w:t>om</w:t>
      </w:r>
      <w:r w:rsidRPr="00873385">
        <w:rPr>
          <w:rFonts w:ascii="CIDFont+F1" w:hAnsi="CIDFont+F1" w:cs="CIDFont+F1"/>
        </w:rPr>
        <w:t xml:space="preserve"> danych.</w:t>
      </w:r>
    </w:p>
    <w:p w14:paraId="513CC87C" w14:textId="77777777" w:rsidR="00811F3A" w:rsidRPr="00873385" w:rsidRDefault="00811F3A" w:rsidP="00811F3A">
      <w:pPr>
        <w:pStyle w:val="Akapitzlist"/>
        <w:numPr>
          <w:ilvl w:val="0"/>
          <w:numId w:val="42"/>
        </w:numPr>
        <w:autoSpaceDE w:val="0"/>
        <w:autoSpaceDN w:val="0"/>
        <w:adjustRightInd w:val="0"/>
        <w:jc w:val="both"/>
        <w:rPr>
          <w:rFonts w:ascii="CIDFont+F1" w:hAnsi="CIDFont+F1" w:cs="CIDFont+F1"/>
        </w:rPr>
      </w:pPr>
      <w:r w:rsidRPr="00873385">
        <w:rPr>
          <w:rFonts w:ascii="CIDFont+F1" w:hAnsi="CIDFont+F1" w:cs="CIDFont+F1"/>
        </w:rPr>
        <w:t>Moje dane nie będą przetwarzane w sposób zautomatyzowany i nie będą profilowane.</w:t>
      </w:r>
    </w:p>
    <w:p w14:paraId="23E40FB2" w14:textId="77777777" w:rsidR="00811F3A" w:rsidRPr="00873385" w:rsidRDefault="00811F3A" w:rsidP="00811F3A">
      <w:pPr>
        <w:pStyle w:val="Akapitzlist"/>
        <w:numPr>
          <w:ilvl w:val="0"/>
          <w:numId w:val="42"/>
        </w:numPr>
        <w:autoSpaceDE w:val="0"/>
        <w:autoSpaceDN w:val="0"/>
        <w:adjustRightInd w:val="0"/>
        <w:jc w:val="both"/>
        <w:rPr>
          <w:rFonts w:ascii="CIDFont+F1" w:hAnsi="CIDFont+F1" w:cs="CIDFont+F1"/>
        </w:rPr>
      </w:pPr>
      <w:r w:rsidRPr="00873385">
        <w:rPr>
          <w:rFonts w:ascii="CIDFont+F1" w:hAnsi="CIDFont+F1" w:cs="CIDFont+F1"/>
        </w:rPr>
        <w:t>Podanie danych jest warunkiem umownym i jest dobrowolne.</w:t>
      </w:r>
    </w:p>
    <w:p w14:paraId="7F3AE08C" w14:textId="77777777" w:rsidR="00811F3A" w:rsidRPr="00873385" w:rsidRDefault="00811F3A" w:rsidP="00811F3A">
      <w:pPr>
        <w:pStyle w:val="Akapitzlist"/>
        <w:numPr>
          <w:ilvl w:val="0"/>
          <w:numId w:val="42"/>
        </w:numPr>
        <w:autoSpaceDE w:val="0"/>
        <w:autoSpaceDN w:val="0"/>
        <w:adjustRightInd w:val="0"/>
        <w:jc w:val="both"/>
        <w:rPr>
          <w:rFonts w:ascii="CIDFont+F1" w:hAnsi="CIDFont+F1" w:cs="CIDFont+F1"/>
        </w:rPr>
      </w:pPr>
      <w:r w:rsidRPr="00873385">
        <w:rPr>
          <w:rFonts w:ascii="CIDFont+F1" w:hAnsi="CIDFont+F1" w:cs="CIDFont+F1"/>
        </w:rPr>
        <w:t xml:space="preserve">Jestem świadomy/a tego, że przetwarzanie powyższych danych osobowych jest niezbędnie konieczne do prawidłowego i efektywnego przeprowadzenia procesu rekrutacji do </w:t>
      </w:r>
      <w:r>
        <w:rPr>
          <w:rFonts w:ascii="CIDFont+F1" w:hAnsi="CIDFont+F1" w:cs="CIDFont+F1"/>
        </w:rPr>
        <w:t>Inkubatora Przedsiębiorczości Krosno</w:t>
      </w:r>
      <w:r w:rsidRPr="00873385">
        <w:rPr>
          <w:rFonts w:ascii="CIDFont+F1" w:hAnsi="CIDFont+F1" w:cs="CIDFont+F1"/>
        </w:rPr>
        <w:t xml:space="preserve"> oraz mojej późniejszej działalności gospodarczej w nim prowadzonej i akceptuję te cele.</w:t>
      </w:r>
    </w:p>
    <w:p w14:paraId="10C5669B" w14:textId="77777777" w:rsidR="00811F3A" w:rsidRPr="00873385" w:rsidRDefault="00811F3A" w:rsidP="00811F3A">
      <w:pPr>
        <w:pStyle w:val="Akapitzlist"/>
        <w:numPr>
          <w:ilvl w:val="0"/>
          <w:numId w:val="42"/>
        </w:numPr>
        <w:autoSpaceDE w:val="0"/>
        <w:autoSpaceDN w:val="0"/>
        <w:adjustRightInd w:val="0"/>
        <w:jc w:val="both"/>
        <w:rPr>
          <w:rFonts w:ascii="CIDFont+F1" w:hAnsi="CIDFont+F1" w:cs="CIDFont+F1"/>
        </w:rPr>
      </w:pPr>
      <w:r w:rsidRPr="00873385">
        <w:rPr>
          <w:rFonts w:ascii="CIDFont+F1" w:hAnsi="CIDFont+F1" w:cs="CIDFont+F1"/>
        </w:rPr>
        <w:t>Wyrażenie niniejszej zgody nie zwalnia Krośnieńskiego Inkubatora Technolog</w:t>
      </w:r>
      <w:r>
        <w:rPr>
          <w:rFonts w:ascii="CIDFont+F1" w:hAnsi="CIDFont+F1" w:cs="CIDFont+F1"/>
        </w:rPr>
        <w:t>icznego „KRINTECH” Sp. z o.o. z </w:t>
      </w:r>
      <w:r w:rsidRPr="00873385">
        <w:rPr>
          <w:rFonts w:ascii="CIDFont+F1" w:hAnsi="CIDFont+F1" w:cs="CIDFont+F1"/>
        </w:rPr>
        <w:t>obowiązków wynikających z powszechnie obowiązujących przepisów prawa co do zabezpieczenia przetwarzanych danych oraz ich legalnego przetwarzania.</w:t>
      </w:r>
    </w:p>
    <w:p w14:paraId="7FFDF2A4" w14:textId="77777777" w:rsidR="00811F3A" w:rsidRPr="00873385" w:rsidRDefault="00811F3A" w:rsidP="00811F3A">
      <w:pPr>
        <w:pStyle w:val="Akapitzlist"/>
        <w:numPr>
          <w:ilvl w:val="0"/>
          <w:numId w:val="42"/>
        </w:numPr>
        <w:autoSpaceDE w:val="0"/>
        <w:autoSpaceDN w:val="0"/>
        <w:adjustRightInd w:val="0"/>
        <w:jc w:val="both"/>
        <w:rPr>
          <w:rFonts w:ascii="CIDFont+F1" w:hAnsi="CIDFont+F1" w:cs="CIDFont+F1"/>
        </w:rPr>
      </w:pPr>
      <w:r w:rsidRPr="00873385">
        <w:rPr>
          <w:rFonts w:ascii="CIDFont+F1" w:hAnsi="CIDFont+F1" w:cs="CIDFont+F1"/>
        </w:rPr>
        <w:t>Krośnieński Inkubator Technologiczny „KRINTECH” Sp. z o.o. nie może na podstawie niniejszej zgody przetwarzać powyższych danych w sposób naruszający moje dobre imię lub dobra osobiste, a także w zakresie i celu innym niż wskazane powyżej.</w:t>
      </w:r>
    </w:p>
    <w:p w14:paraId="190A6042" w14:textId="342A6F60" w:rsidR="00811F3A" w:rsidRPr="00393736" w:rsidRDefault="00811F3A" w:rsidP="00811F3A">
      <w:pPr>
        <w:pStyle w:val="Akapitzlist"/>
        <w:autoSpaceDE w:val="0"/>
        <w:autoSpaceDN w:val="0"/>
        <w:adjustRightInd w:val="0"/>
        <w:jc w:val="both"/>
        <w:rPr>
          <w:rFonts w:ascii="CIDFont+F1" w:hAnsi="CIDFont+F1" w:cs="CIDFont+F1"/>
          <w:color w:val="000000"/>
        </w:rPr>
      </w:pPr>
    </w:p>
    <w:p w14:paraId="3E1B9367" w14:textId="77777777" w:rsidR="00811F3A" w:rsidRDefault="00811F3A" w:rsidP="00811F3A">
      <w:pPr>
        <w:autoSpaceDE w:val="0"/>
        <w:autoSpaceDN w:val="0"/>
        <w:adjustRightInd w:val="0"/>
        <w:rPr>
          <w:rFonts w:ascii="CIDFont+F1" w:hAnsi="CIDFont+F1" w:cs="CIDFont+F1"/>
          <w:color w:val="000000"/>
        </w:rPr>
      </w:pPr>
    </w:p>
    <w:p w14:paraId="42F29E93" w14:textId="77777777" w:rsidR="00811F3A" w:rsidRDefault="00811F3A" w:rsidP="00811F3A">
      <w:pPr>
        <w:autoSpaceDE w:val="0"/>
        <w:autoSpaceDN w:val="0"/>
        <w:adjustRightInd w:val="0"/>
        <w:rPr>
          <w:rFonts w:ascii="CIDFont+F1" w:hAnsi="CIDFont+F1" w:cs="CIDFont+F1"/>
          <w:color w:val="000000"/>
        </w:rPr>
      </w:pPr>
    </w:p>
    <w:p w14:paraId="70BA442B" w14:textId="77777777" w:rsidR="00811F3A" w:rsidRDefault="00811F3A" w:rsidP="00811F3A">
      <w:pPr>
        <w:autoSpaceDE w:val="0"/>
        <w:autoSpaceDN w:val="0"/>
        <w:adjustRightInd w:val="0"/>
        <w:rPr>
          <w:rFonts w:ascii="CIDFont+F1" w:hAnsi="CIDFont+F1" w:cs="CIDFont+F1"/>
          <w:color w:val="000000"/>
        </w:rPr>
      </w:pPr>
    </w:p>
    <w:p w14:paraId="34D60C80" w14:textId="15B57AFB" w:rsidR="00811F3A" w:rsidRDefault="00811F3A" w:rsidP="00811F3A">
      <w:pPr>
        <w:autoSpaceDE w:val="0"/>
        <w:autoSpaceDN w:val="0"/>
        <w:adjustRightInd w:val="0"/>
        <w:rPr>
          <w:rFonts w:ascii="CIDFont+F1" w:hAnsi="CIDFont+F1" w:cs="CIDFont+F1"/>
          <w:color w:val="000000"/>
        </w:rPr>
      </w:pPr>
      <w:r>
        <w:rPr>
          <w:rFonts w:ascii="CIDFont+F1" w:hAnsi="CIDFont+F1" w:cs="CIDFont+F1"/>
          <w:color w:val="000000"/>
        </w:rPr>
        <w:t>………</w:t>
      </w:r>
      <w:r w:rsidR="005A2EA2">
        <w:rPr>
          <w:rFonts w:ascii="CIDFont+F1" w:hAnsi="CIDFont+F1" w:cs="CIDFont+F1"/>
          <w:color w:val="000000"/>
        </w:rPr>
        <w:t>……….</w:t>
      </w:r>
      <w:r>
        <w:rPr>
          <w:rFonts w:ascii="CIDFont+F1" w:hAnsi="CIDFont+F1" w:cs="CIDFont+F1"/>
          <w:color w:val="000000"/>
        </w:rPr>
        <w:t>…………………</w:t>
      </w:r>
      <w:r w:rsidR="005A2EA2">
        <w:rPr>
          <w:rFonts w:ascii="CIDFont+F1" w:hAnsi="CIDFont+F1" w:cs="CIDFont+F1"/>
          <w:color w:val="000000"/>
        </w:rPr>
        <w:t>………..</w:t>
      </w:r>
      <w:r>
        <w:rPr>
          <w:rFonts w:ascii="CIDFont+F1" w:hAnsi="CIDFont+F1" w:cs="CIDFont+F1"/>
          <w:color w:val="000000"/>
        </w:rPr>
        <w:t>……….                  ……………</w:t>
      </w:r>
      <w:r w:rsidR="005A2EA2">
        <w:rPr>
          <w:rFonts w:ascii="CIDFont+F1" w:hAnsi="CIDFont+F1" w:cs="CIDFont+F1"/>
          <w:color w:val="000000"/>
        </w:rPr>
        <w:t>………..</w:t>
      </w:r>
      <w:r>
        <w:rPr>
          <w:rFonts w:ascii="CIDFont+F1" w:hAnsi="CIDFont+F1" w:cs="CIDFont+F1"/>
          <w:color w:val="000000"/>
        </w:rPr>
        <w:t>………………                            ………………………………….</w:t>
      </w:r>
    </w:p>
    <w:p w14:paraId="12AA4D1D" w14:textId="77777777" w:rsidR="00811F3A" w:rsidRPr="00393736" w:rsidRDefault="00811F3A" w:rsidP="00811F3A">
      <w:r>
        <w:rPr>
          <w:rFonts w:ascii="CIDFont+F1" w:hAnsi="CIDFont+F1" w:cs="CIDFont+F1"/>
          <w:color w:val="000000"/>
          <w:sz w:val="16"/>
          <w:szCs w:val="16"/>
        </w:rPr>
        <w:t xml:space="preserve">            (imię i nazwisko)                                                                                 (data)                                                                              (podpis)</w:t>
      </w:r>
    </w:p>
    <w:p w14:paraId="67928FA5" w14:textId="01327D2E" w:rsidR="00811F3A" w:rsidRDefault="00811F3A" w:rsidP="00811F3A">
      <w:pPr>
        <w:widowControl w:val="0"/>
        <w:autoSpaceDE w:val="0"/>
        <w:autoSpaceDN w:val="0"/>
        <w:adjustRightInd w:val="0"/>
        <w:spacing w:line="360" w:lineRule="auto"/>
        <w:jc w:val="both"/>
        <w:rPr>
          <w:rFonts w:asciiTheme="minorHAnsi" w:hAnsiTheme="minorHAnsi"/>
          <w:sz w:val="22"/>
          <w:szCs w:val="22"/>
        </w:rPr>
      </w:pPr>
    </w:p>
    <w:p w14:paraId="08F8FF64" w14:textId="536A6337" w:rsidR="004C64AD" w:rsidRPr="004C64AD" w:rsidRDefault="004C64AD" w:rsidP="004C64AD">
      <w:pPr>
        <w:rPr>
          <w:rFonts w:asciiTheme="minorHAnsi" w:hAnsiTheme="minorHAnsi"/>
          <w:sz w:val="22"/>
          <w:szCs w:val="22"/>
        </w:rPr>
      </w:pPr>
    </w:p>
    <w:p w14:paraId="336D09B0" w14:textId="791978DB" w:rsidR="004C64AD" w:rsidRPr="004C64AD" w:rsidRDefault="004C64AD" w:rsidP="004C64AD">
      <w:pPr>
        <w:rPr>
          <w:rFonts w:asciiTheme="minorHAnsi" w:hAnsiTheme="minorHAnsi"/>
          <w:sz w:val="22"/>
          <w:szCs w:val="22"/>
        </w:rPr>
      </w:pPr>
    </w:p>
    <w:p w14:paraId="613E542E" w14:textId="2F3054D5" w:rsidR="004C64AD" w:rsidRDefault="004C64AD" w:rsidP="004C64AD">
      <w:pPr>
        <w:rPr>
          <w:rFonts w:asciiTheme="minorHAnsi" w:hAnsiTheme="minorHAnsi"/>
          <w:sz w:val="22"/>
          <w:szCs w:val="22"/>
        </w:rPr>
      </w:pPr>
    </w:p>
    <w:p w14:paraId="671D4879" w14:textId="77777777" w:rsidR="0004051F" w:rsidRDefault="0004051F" w:rsidP="0004051F">
      <w:pPr>
        <w:jc w:val="right"/>
        <w:rPr>
          <w:rFonts w:asciiTheme="minorHAnsi" w:hAnsiTheme="minorHAnsi"/>
          <w:sz w:val="22"/>
          <w:szCs w:val="22"/>
        </w:rPr>
      </w:pPr>
      <w:r>
        <w:rPr>
          <w:rFonts w:asciiTheme="minorHAnsi" w:hAnsiTheme="minorHAnsi"/>
          <w:sz w:val="22"/>
          <w:szCs w:val="22"/>
        </w:rPr>
        <w:lastRenderedPageBreak/>
        <w:tab/>
      </w:r>
    </w:p>
    <w:p w14:paraId="4291D0D0" w14:textId="7EBA1723" w:rsidR="0004051F" w:rsidRPr="00811F3A" w:rsidRDefault="0004051F" w:rsidP="0004051F">
      <w:pPr>
        <w:jc w:val="right"/>
        <w:rPr>
          <w:rFonts w:asciiTheme="minorHAnsi" w:hAnsiTheme="minorHAnsi"/>
          <w:color w:val="000000"/>
          <w:spacing w:val="-1"/>
        </w:rPr>
      </w:pPr>
      <w:r w:rsidRPr="00811F3A">
        <w:rPr>
          <w:rFonts w:asciiTheme="minorHAnsi" w:hAnsiTheme="minorHAnsi"/>
          <w:color w:val="000000"/>
          <w:spacing w:val="-1"/>
        </w:rPr>
        <w:t>Załącznik nr</w:t>
      </w:r>
      <w:r>
        <w:rPr>
          <w:rFonts w:asciiTheme="minorHAnsi" w:hAnsiTheme="minorHAnsi"/>
          <w:color w:val="000000"/>
          <w:spacing w:val="-1"/>
        </w:rPr>
        <w:t xml:space="preserve"> 5</w:t>
      </w:r>
    </w:p>
    <w:p w14:paraId="6F04860A" w14:textId="77777777" w:rsidR="0004051F" w:rsidRDefault="0004051F" w:rsidP="0004051F">
      <w:pPr>
        <w:pStyle w:val="Tekstpodstawowy"/>
        <w:jc w:val="right"/>
        <w:rPr>
          <w:rFonts w:asciiTheme="minorHAnsi" w:hAnsiTheme="minorHAnsi"/>
          <w:bCs/>
          <w:sz w:val="20"/>
        </w:rPr>
      </w:pPr>
      <w:r>
        <w:rPr>
          <w:rFonts w:asciiTheme="minorHAnsi" w:hAnsiTheme="minorHAnsi"/>
          <w:bCs/>
          <w:sz w:val="20"/>
        </w:rPr>
        <w:t>do formularza zgłoszeniowego</w:t>
      </w:r>
    </w:p>
    <w:p w14:paraId="1B971C9B" w14:textId="77777777" w:rsidR="0004051F" w:rsidRPr="00811F3A" w:rsidRDefault="0004051F" w:rsidP="0004051F">
      <w:pPr>
        <w:pStyle w:val="Tekstpodstawowy"/>
        <w:jc w:val="right"/>
        <w:rPr>
          <w:rFonts w:asciiTheme="minorHAnsi" w:hAnsiTheme="minorHAnsi"/>
          <w:bCs/>
          <w:sz w:val="20"/>
        </w:rPr>
      </w:pPr>
      <w:r>
        <w:rPr>
          <w:rFonts w:asciiTheme="minorHAnsi" w:hAnsiTheme="minorHAnsi"/>
          <w:bCs/>
          <w:sz w:val="20"/>
        </w:rPr>
        <w:t>Wirtualne Biuro IPK</w:t>
      </w:r>
    </w:p>
    <w:p w14:paraId="6C334D56" w14:textId="0F311A3D" w:rsidR="004C64AD" w:rsidRDefault="004C64AD" w:rsidP="0004051F">
      <w:pPr>
        <w:tabs>
          <w:tab w:val="left" w:pos="8070"/>
        </w:tabs>
        <w:rPr>
          <w:rFonts w:asciiTheme="minorHAnsi" w:hAnsiTheme="minorHAnsi"/>
          <w:sz w:val="22"/>
          <w:szCs w:val="22"/>
        </w:rPr>
      </w:pPr>
    </w:p>
    <w:p w14:paraId="111021E8" w14:textId="0892C9C7" w:rsidR="004C64AD" w:rsidRDefault="0004051F" w:rsidP="004C64AD">
      <w:pPr>
        <w:rPr>
          <w:rFonts w:asciiTheme="minorHAnsi" w:hAnsiTheme="minorHAnsi"/>
          <w:sz w:val="22"/>
          <w:szCs w:val="22"/>
        </w:rPr>
      </w:pPr>
      <w:r w:rsidRPr="0004051F">
        <w:rPr>
          <w:noProof/>
        </w:rPr>
        <w:drawing>
          <wp:inline distT="0" distB="0" distL="0" distR="0" wp14:anchorId="12A1A815" wp14:editId="4A5D8BE8">
            <wp:extent cx="6031230" cy="6410325"/>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6410325"/>
                    </a:xfrm>
                    <a:prstGeom prst="rect">
                      <a:avLst/>
                    </a:prstGeom>
                    <a:noFill/>
                    <a:ln>
                      <a:noFill/>
                    </a:ln>
                  </pic:spPr>
                </pic:pic>
              </a:graphicData>
            </a:graphic>
          </wp:inline>
        </w:drawing>
      </w:r>
    </w:p>
    <w:p w14:paraId="0253853A" w14:textId="4E88C172" w:rsidR="0004051F" w:rsidRDefault="0004051F" w:rsidP="0004051F">
      <w:pPr>
        <w:rPr>
          <w:rFonts w:asciiTheme="minorHAnsi" w:hAnsiTheme="minorHAnsi"/>
          <w:sz w:val="22"/>
          <w:szCs w:val="22"/>
        </w:rPr>
      </w:pPr>
    </w:p>
    <w:p w14:paraId="0663BEBF" w14:textId="77777777" w:rsidR="0004051F" w:rsidRPr="0004051F" w:rsidRDefault="0004051F" w:rsidP="0004051F">
      <w:pPr>
        <w:tabs>
          <w:tab w:val="left" w:pos="4920"/>
        </w:tabs>
        <w:rPr>
          <w:rFonts w:asciiTheme="minorHAnsi" w:hAnsiTheme="minorHAnsi" w:cstheme="minorHAnsi"/>
          <w:sz w:val="18"/>
          <w:szCs w:val="18"/>
        </w:rPr>
      </w:pPr>
      <w:r w:rsidRPr="0004051F">
        <w:rPr>
          <w:rFonts w:asciiTheme="minorHAnsi" w:hAnsiTheme="minorHAnsi" w:cstheme="minorHAnsi"/>
          <w:sz w:val="18"/>
          <w:szCs w:val="18"/>
        </w:rPr>
        <w:t>……………………………………………………………………….</w:t>
      </w:r>
      <w:r w:rsidRPr="0004051F">
        <w:rPr>
          <w:rFonts w:asciiTheme="minorHAnsi" w:hAnsiTheme="minorHAnsi" w:cstheme="minorHAnsi"/>
          <w:sz w:val="18"/>
          <w:szCs w:val="18"/>
        </w:rPr>
        <w:tab/>
        <w:t>……………………………………………………………………</w:t>
      </w:r>
    </w:p>
    <w:p w14:paraId="3B994861" w14:textId="77777777" w:rsidR="0004051F" w:rsidRPr="0004051F" w:rsidRDefault="0004051F" w:rsidP="0004051F">
      <w:pPr>
        <w:rPr>
          <w:rFonts w:asciiTheme="minorHAnsi" w:hAnsiTheme="minorHAnsi" w:cstheme="minorHAnsi"/>
          <w:sz w:val="18"/>
          <w:szCs w:val="18"/>
        </w:rPr>
      </w:pPr>
    </w:p>
    <w:p w14:paraId="027A846A" w14:textId="77777777" w:rsidR="0004051F" w:rsidRPr="0004051F" w:rsidRDefault="0004051F" w:rsidP="0004051F">
      <w:pPr>
        <w:tabs>
          <w:tab w:val="left" w:pos="5640"/>
        </w:tabs>
        <w:rPr>
          <w:rFonts w:asciiTheme="minorHAnsi" w:hAnsiTheme="minorHAnsi" w:cstheme="minorHAnsi"/>
          <w:sz w:val="18"/>
          <w:szCs w:val="18"/>
        </w:rPr>
      </w:pPr>
      <w:r w:rsidRPr="0004051F">
        <w:rPr>
          <w:rFonts w:asciiTheme="minorHAnsi" w:hAnsiTheme="minorHAnsi" w:cstheme="minorHAnsi"/>
          <w:i/>
          <w:iCs/>
          <w:sz w:val="18"/>
          <w:szCs w:val="18"/>
        </w:rPr>
        <w:t>Data, podpis Klienta</w:t>
      </w:r>
      <w:r w:rsidRPr="0004051F">
        <w:rPr>
          <w:rFonts w:asciiTheme="minorHAnsi" w:hAnsiTheme="minorHAnsi" w:cstheme="minorHAnsi"/>
          <w:sz w:val="18"/>
          <w:szCs w:val="18"/>
        </w:rPr>
        <w:tab/>
      </w:r>
      <w:r w:rsidRPr="0004051F">
        <w:rPr>
          <w:rFonts w:asciiTheme="minorHAnsi" w:hAnsiTheme="minorHAnsi" w:cstheme="minorHAnsi"/>
          <w:i/>
          <w:iCs/>
          <w:sz w:val="18"/>
          <w:szCs w:val="18"/>
        </w:rPr>
        <w:t>Podpis osoby dokonującej weryfikacji</w:t>
      </w:r>
    </w:p>
    <w:p w14:paraId="31367B73" w14:textId="77777777" w:rsidR="0004051F" w:rsidRPr="0004051F" w:rsidRDefault="0004051F" w:rsidP="0004051F">
      <w:pPr>
        <w:rPr>
          <w:rFonts w:asciiTheme="minorHAnsi" w:hAnsiTheme="minorHAnsi" w:cstheme="minorHAnsi"/>
          <w:sz w:val="18"/>
          <w:szCs w:val="18"/>
        </w:rPr>
      </w:pPr>
    </w:p>
    <w:p w14:paraId="0B2DC7F3" w14:textId="77777777" w:rsidR="0004051F" w:rsidRPr="0004051F" w:rsidRDefault="0004051F" w:rsidP="0004051F">
      <w:pPr>
        <w:rPr>
          <w:rFonts w:asciiTheme="minorHAnsi" w:hAnsiTheme="minorHAnsi" w:cstheme="minorHAnsi"/>
          <w:sz w:val="18"/>
          <w:szCs w:val="18"/>
        </w:rPr>
      </w:pPr>
    </w:p>
    <w:p w14:paraId="765C7E7B" w14:textId="77777777" w:rsidR="0004051F" w:rsidRPr="0004051F" w:rsidRDefault="0004051F" w:rsidP="0004051F">
      <w:pPr>
        <w:rPr>
          <w:rFonts w:asciiTheme="minorHAnsi" w:hAnsiTheme="minorHAnsi" w:cstheme="minorHAnsi"/>
          <w:sz w:val="18"/>
          <w:szCs w:val="18"/>
        </w:rPr>
      </w:pPr>
      <w:r w:rsidRPr="0004051F">
        <w:rPr>
          <w:rFonts w:asciiTheme="minorHAnsi" w:hAnsiTheme="minorHAnsi" w:cstheme="minorHAnsi"/>
          <w:sz w:val="18"/>
          <w:szCs w:val="18"/>
        </w:rPr>
        <w:t>*zaznaczyć właściwe</w:t>
      </w:r>
    </w:p>
    <w:p w14:paraId="556D2048" w14:textId="77777777" w:rsidR="0004051F" w:rsidRPr="0004051F" w:rsidRDefault="0004051F" w:rsidP="0004051F">
      <w:pPr>
        <w:pStyle w:val="Akapitzlist"/>
        <w:rPr>
          <w:rFonts w:asciiTheme="minorHAnsi" w:hAnsiTheme="minorHAnsi" w:cstheme="minorHAnsi"/>
          <w:sz w:val="18"/>
          <w:szCs w:val="18"/>
        </w:rPr>
      </w:pPr>
    </w:p>
    <w:p w14:paraId="567C3DB3" w14:textId="77777777" w:rsidR="0004051F" w:rsidRPr="0004051F" w:rsidRDefault="0004051F" w:rsidP="0004051F">
      <w:pPr>
        <w:rPr>
          <w:rFonts w:asciiTheme="minorHAnsi" w:hAnsiTheme="minorHAnsi" w:cstheme="minorHAnsi"/>
          <w:sz w:val="18"/>
          <w:szCs w:val="18"/>
        </w:rPr>
      </w:pPr>
      <w:r w:rsidRPr="0004051F">
        <w:rPr>
          <w:rFonts w:asciiTheme="minorHAnsi" w:hAnsiTheme="minorHAnsi" w:cstheme="minorHAnsi"/>
          <w:sz w:val="18"/>
          <w:szCs w:val="18"/>
        </w:rPr>
        <w:t>**wypełnić jeśli dotyczy</w:t>
      </w:r>
    </w:p>
    <w:p w14:paraId="7757EA2B" w14:textId="77777777" w:rsidR="0004051F" w:rsidRPr="0004051F" w:rsidRDefault="0004051F" w:rsidP="0004051F">
      <w:pPr>
        <w:rPr>
          <w:rFonts w:asciiTheme="minorHAnsi" w:hAnsiTheme="minorHAnsi" w:cstheme="minorHAnsi"/>
          <w:sz w:val="18"/>
          <w:szCs w:val="18"/>
        </w:rPr>
      </w:pPr>
    </w:p>
    <w:p w14:paraId="6F721385" w14:textId="4A23BB0A" w:rsidR="0004051F" w:rsidRPr="00B23B70" w:rsidRDefault="0004051F" w:rsidP="0004051F">
      <w:pPr>
        <w:rPr>
          <w:rFonts w:asciiTheme="minorHAnsi" w:hAnsiTheme="minorHAnsi" w:cstheme="minorHAnsi"/>
          <w:i/>
          <w:iCs/>
          <w:color w:val="2E74B5" w:themeColor="accent1" w:themeShade="BF"/>
          <w:sz w:val="18"/>
          <w:szCs w:val="18"/>
        </w:rPr>
      </w:pPr>
      <w:r w:rsidRPr="00B23B70">
        <w:rPr>
          <w:rFonts w:asciiTheme="minorHAnsi" w:hAnsiTheme="minorHAnsi" w:cstheme="minorHAnsi"/>
          <w:i/>
          <w:iCs/>
          <w:color w:val="2E74B5" w:themeColor="accent1" w:themeShade="BF"/>
          <w:sz w:val="18"/>
          <w:szCs w:val="18"/>
        </w:rPr>
        <w:t xml:space="preserve">Załącznik do karty klienta - Skan dowodu osobistego lub </w:t>
      </w:r>
      <w:r w:rsidR="0018449F" w:rsidRPr="00B23B70">
        <w:rPr>
          <w:rFonts w:asciiTheme="minorHAnsi" w:hAnsiTheme="minorHAnsi" w:cstheme="minorHAnsi"/>
          <w:i/>
          <w:iCs/>
          <w:color w:val="2E74B5" w:themeColor="accent1" w:themeShade="BF"/>
          <w:sz w:val="18"/>
          <w:szCs w:val="18"/>
        </w:rPr>
        <w:t>paszportu</w:t>
      </w:r>
    </w:p>
    <w:sectPr w:rsidR="0004051F" w:rsidRPr="00B23B70" w:rsidSect="00F91F9C">
      <w:headerReference w:type="even" r:id="rId9"/>
      <w:headerReference w:type="default" r:id="rId10"/>
      <w:footerReference w:type="even" r:id="rId11"/>
      <w:footerReference w:type="default" r:id="rId12"/>
      <w:headerReference w:type="first" r:id="rId13"/>
      <w:footerReference w:type="first" r:id="rId14"/>
      <w:pgSz w:w="11907" w:h="16840" w:code="9"/>
      <w:pgMar w:top="1417" w:right="992" w:bottom="1417" w:left="1417" w:header="284" w:footer="24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12424" w14:textId="77777777" w:rsidR="004D295E" w:rsidRDefault="004D295E">
      <w:r>
        <w:separator/>
      </w:r>
    </w:p>
  </w:endnote>
  <w:endnote w:type="continuationSeparator" w:id="0">
    <w:p w14:paraId="62555EF0" w14:textId="77777777" w:rsidR="004D295E" w:rsidRDefault="004D2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Univers Condensed">
    <w:altName w:val="Univers Condensed"/>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5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IDFont+F2">
    <w:altName w:val="Calibri"/>
    <w:panose1 w:val="00000000000000000000"/>
    <w:charset w:val="EE"/>
    <w:family w:val="auto"/>
    <w:notTrueType/>
    <w:pitch w:val="default"/>
    <w:sig w:usb0="00000005" w:usb1="00000000" w:usb2="00000000" w:usb3="00000000" w:csb0="00000002" w:csb1="00000000"/>
  </w:font>
  <w:font w:name="CIDFont+F1">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726419"/>
      <w:docPartObj>
        <w:docPartGallery w:val="Page Numbers (Bottom of Page)"/>
        <w:docPartUnique/>
      </w:docPartObj>
    </w:sdtPr>
    <w:sdtContent>
      <w:sdt>
        <w:sdtPr>
          <w:id w:val="-2128151704"/>
          <w:docPartObj>
            <w:docPartGallery w:val="Page Numbers (Top of Page)"/>
            <w:docPartUnique/>
          </w:docPartObj>
        </w:sdtPr>
        <w:sdtContent>
          <w:p w14:paraId="4D0F3ED1" w14:textId="181E8C7A" w:rsidR="00811F3A" w:rsidRDefault="00811F3A">
            <w:pPr>
              <w:pStyle w:val="Stopka"/>
              <w:jc w:val="right"/>
            </w:pPr>
            <w:r w:rsidRPr="0085072F">
              <w:rPr>
                <w:rFonts w:asciiTheme="minorHAnsi" w:hAnsiTheme="minorHAnsi"/>
              </w:rPr>
              <w:t xml:space="preserve">Strona </w:t>
            </w:r>
            <w:r w:rsidRPr="0085072F">
              <w:rPr>
                <w:rFonts w:asciiTheme="minorHAnsi" w:hAnsiTheme="minorHAnsi"/>
                <w:b/>
                <w:bCs/>
              </w:rPr>
              <w:fldChar w:fldCharType="begin"/>
            </w:r>
            <w:r w:rsidRPr="0085072F">
              <w:rPr>
                <w:rFonts w:asciiTheme="minorHAnsi" w:hAnsiTheme="minorHAnsi"/>
                <w:b/>
                <w:bCs/>
              </w:rPr>
              <w:instrText>PAGE</w:instrText>
            </w:r>
            <w:r w:rsidRPr="0085072F">
              <w:rPr>
                <w:rFonts w:asciiTheme="minorHAnsi" w:hAnsiTheme="minorHAnsi"/>
                <w:b/>
                <w:bCs/>
              </w:rPr>
              <w:fldChar w:fldCharType="separate"/>
            </w:r>
            <w:r w:rsidR="002D38E5">
              <w:rPr>
                <w:rFonts w:asciiTheme="minorHAnsi" w:hAnsiTheme="minorHAnsi"/>
                <w:b/>
                <w:bCs/>
                <w:noProof/>
              </w:rPr>
              <w:t>6</w:t>
            </w:r>
            <w:r w:rsidRPr="0085072F">
              <w:rPr>
                <w:rFonts w:asciiTheme="minorHAnsi" w:hAnsiTheme="minorHAnsi"/>
                <w:b/>
                <w:bCs/>
              </w:rPr>
              <w:fldChar w:fldCharType="end"/>
            </w:r>
            <w:r w:rsidRPr="0085072F">
              <w:rPr>
                <w:rFonts w:asciiTheme="minorHAnsi" w:hAnsiTheme="minorHAnsi"/>
              </w:rPr>
              <w:t xml:space="preserve"> z </w:t>
            </w:r>
            <w:r w:rsidRPr="0085072F">
              <w:rPr>
                <w:rFonts w:asciiTheme="minorHAnsi" w:hAnsiTheme="minorHAnsi"/>
                <w:b/>
                <w:bCs/>
              </w:rPr>
              <w:fldChar w:fldCharType="begin"/>
            </w:r>
            <w:r w:rsidRPr="0085072F">
              <w:rPr>
                <w:rFonts w:asciiTheme="minorHAnsi" w:hAnsiTheme="minorHAnsi"/>
                <w:b/>
                <w:bCs/>
              </w:rPr>
              <w:instrText>NUMPAGES</w:instrText>
            </w:r>
            <w:r w:rsidRPr="0085072F">
              <w:rPr>
                <w:rFonts w:asciiTheme="minorHAnsi" w:hAnsiTheme="minorHAnsi"/>
                <w:b/>
                <w:bCs/>
              </w:rPr>
              <w:fldChar w:fldCharType="separate"/>
            </w:r>
            <w:r w:rsidR="002D38E5">
              <w:rPr>
                <w:rFonts w:asciiTheme="minorHAnsi" w:hAnsiTheme="minorHAnsi"/>
                <w:b/>
                <w:bCs/>
                <w:noProof/>
              </w:rPr>
              <w:t>6</w:t>
            </w:r>
            <w:r w:rsidRPr="0085072F">
              <w:rPr>
                <w:rFonts w:asciiTheme="minorHAnsi" w:hAnsiTheme="minorHAnsi"/>
                <w:b/>
                <w:bCs/>
              </w:rPr>
              <w:fldChar w:fldCharType="end"/>
            </w:r>
          </w:p>
        </w:sdtContent>
      </w:sdt>
    </w:sdtContent>
  </w:sdt>
  <w:p w14:paraId="5CE9A806" w14:textId="77777777" w:rsidR="00811F3A" w:rsidRDefault="00811F3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071617"/>
      <w:docPartObj>
        <w:docPartGallery w:val="Page Numbers (Bottom of Page)"/>
        <w:docPartUnique/>
      </w:docPartObj>
    </w:sdtPr>
    <w:sdtContent>
      <w:sdt>
        <w:sdtPr>
          <w:id w:val="-1265611589"/>
          <w:docPartObj>
            <w:docPartGallery w:val="Page Numbers (Top of Page)"/>
            <w:docPartUnique/>
          </w:docPartObj>
        </w:sdtPr>
        <w:sdtContent>
          <w:p w14:paraId="47090DFA" w14:textId="77777777" w:rsidR="00811F3A" w:rsidRDefault="00811F3A">
            <w:pPr>
              <w:pStyle w:val="Stopka"/>
              <w:jc w:val="right"/>
            </w:pPr>
            <w:r w:rsidRPr="0085072F">
              <w:rPr>
                <w:rFonts w:asciiTheme="minorHAnsi" w:hAnsiTheme="minorHAnsi"/>
              </w:rPr>
              <w:t xml:space="preserve">Strona </w:t>
            </w:r>
            <w:r w:rsidRPr="0085072F">
              <w:rPr>
                <w:rFonts w:asciiTheme="minorHAnsi" w:hAnsiTheme="minorHAnsi"/>
                <w:b/>
                <w:bCs/>
              </w:rPr>
              <w:fldChar w:fldCharType="begin"/>
            </w:r>
            <w:r w:rsidRPr="0085072F">
              <w:rPr>
                <w:rFonts w:asciiTheme="minorHAnsi" w:hAnsiTheme="minorHAnsi"/>
                <w:b/>
                <w:bCs/>
              </w:rPr>
              <w:instrText>PAGE</w:instrText>
            </w:r>
            <w:r w:rsidRPr="0085072F">
              <w:rPr>
                <w:rFonts w:asciiTheme="minorHAnsi" w:hAnsiTheme="minorHAnsi"/>
                <w:b/>
                <w:bCs/>
              </w:rPr>
              <w:fldChar w:fldCharType="separate"/>
            </w:r>
            <w:r w:rsidR="002D38E5">
              <w:rPr>
                <w:rFonts w:asciiTheme="minorHAnsi" w:hAnsiTheme="minorHAnsi"/>
                <w:b/>
                <w:bCs/>
                <w:noProof/>
              </w:rPr>
              <w:t>5</w:t>
            </w:r>
            <w:r w:rsidRPr="0085072F">
              <w:rPr>
                <w:rFonts w:asciiTheme="minorHAnsi" w:hAnsiTheme="minorHAnsi"/>
                <w:b/>
                <w:bCs/>
              </w:rPr>
              <w:fldChar w:fldCharType="end"/>
            </w:r>
            <w:r w:rsidRPr="0085072F">
              <w:rPr>
                <w:rFonts w:asciiTheme="minorHAnsi" w:hAnsiTheme="minorHAnsi"/>
              </w:rPr>
              <w:t xml:space="preserve"> z </w:t>
            </w:r>
            <w:r w:rsidRPr="0085072F">
              <w:rPr>
                <w:rFonts w:asciiTheme="minorHAnsi" w:hAnsiTheme="minorHAnsi"/>
                <w:b/>
                <w:bCs/>
              </w:rPr>
              <w:fldChar w:fldCharType="begin"/>
            </w:r>
            <w:r w:rsidRPr="0085072F">
              <w:rPr>
                <w:rFonts w:asciiTheme="minorHAnsi" w:hAnsiTheme="minorHAnsi"/>
                <w:b/>
                <w:bCs/>
              </w:rPr>
              <w:instrText>NUMPAGES</w:instrText>
            </w:r>
            <w:r w:rsidRPr="0085072F">
              <w:rPr>
                <w:rFonts w:asciiTheme="minorHAnsi" w:hAnsiTheme="minorHAnsi"/>
                <w:b/>
                <w:bCs/>
              </w:rPr>
              <w:fldChar w:fldCharType="separate"/>
            </w:r>
            <w:r w:rsidR="002D38E5">
              <w:rPr>
                <w:rFonts w:asciiTheme="minorHAnsi" w:hAnsiTheme="minorHAnsi"/>
                <w:b/>
                <w:bCs/>
                <w:noProof/>
              </w:rPr>
              <w:t>6</w:t>
            </w:r>
            <w:r w:rsidRPr="0085072F">
              <w:rPr>
                <w:rFonts w:asciiTheme="minorHAnsi" w:hAnsiTheme="minorHAnsi"/>
                <w:b/>
                <w:bCs/>
              </w:rPr>
              <w:fldChar w:fldCharType="end"/>
            </w:r>
          </w:p>
        </w:sdtContent>
      </w:sdt>
    </w:sdtContent>
  </w:sdt>
  <w:p w14:paraId="416A1A12" w14:textId="77777777" w:rsidR="00811F3A" w:rsidRDefault="00811F3A">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1195385"/>
      <w:docPartObj>
        <w:docPartGallery w:val="Page Numbers (Bottom of Page)"/>
        <w:docPartUnique/>
      </w:docPartObj>
    </w:sdtPr>
    <w:sdtContent>
      <w:sdt>
        <w:sdtPr>
          <w:id w:val="-1769616900"/>
          <w:docPartObj>
            <w:docPartGallery w:val="Page Numbers (Top of Page)"/>
            <w:docPartUnique/>
          </w:docPartObj>
        </w:sdtPr>
        <w:sdtContent>
          <w:p w14:paraId="341B056F" w14:textId="77777777" w:rsidR="00811F3A" w:rsidRDefault="00811F3A">
            <w:pPr>
              <w:pStyle w:val="Stopka"/>
              <w:jc w:val="right"/>
            </w:pPr>
            <w:r w:rsidRPr="0085072F">
              <w:rPr>
                <w:rFonts w:asciiTheme="minorHAnsi" w:hAnsiTheme="minorHAnsi"/>
              </w:rPr>
              <w:t xml:space="preserve">Strona </w:t>
            </w:r>
            <w:r w:rsidRPr="0085072F">
              <w:rPr>
                <w:rFonts w:asciiTheme="minorHAnsi" w:hAnsiTheme="minorHAnsi"/>
                <w:b/>
                <w:bCs/>
              </w:rPr>
              <w:fldChar w:fldCharType="begin"/>
            </w:r>
            <w:r w:rsidRPr="0085072F">
              <w:rPr>
                <w:rFonts w:asciiTheme="minorHAnsi" w:hAnsiTheme="minorHAnsi"/>
                <w:b/>
                <w:bCs/>
              </w:rPr>
              <w:instrText>PAGE</w:instrText>
            </w:r>
            <w:r w:rsidRPr="0085072F">
              <w:rPr>
                <w:rFonts w:asciiTheme="minorHAnsi" w:hAnsiTheme="minorHAnsi"/>
                <w:b/>
                <w:bCs/>
              </w:rPr>
              <w:fldChar w:fldCharType="separate"/>
            </w:r>
            <w:r w:rsidR="002D38E5">
              <w:rPr>
                <w:rFonts w:asciiTheme="minorHAnsi" w:hAnsiTheme="minorHAnsi"/>
                <w:b/>
                <w:bCs/>
                <w:noProof/>
              </w:rPr>
              <w:t>1</w:t>
            </w:r>
            <w:r w:rsidRPr="0085072F">
              <w:rPr>
                <w:rFonts w:asciiTheme="minorHAnsi" w:hAnsiTheme="minorHAnsi"/>
                <w:b/>
                <w:bCs/>
              </w:rPr>
              <w:fldChar w:fldCharType="end"/>
            </w:r>
            <w:r w:rsidRPr="0085072F">
              <w:rPr>
                <w:rFonts w:asciiTheme="minorHAnsi" w:hAnsiTheme="minorHAnsi"/>
              </w:rPr>
              <w:t xml:space="preserve"> z </w:t>
            </w:r>
            <w:r w:rsidRPr="0085072F">
              <w:rPr>
                <w:rFonts w:asciiTheme="minorHAnsi" w:hAnsiTheme="minorHAnsi"/>
                <w:b/>
                <w:bCs/>
              </w:rPr>
              <w:fldChar w:fldCharType="begin"/>
            </w:r>
            <w:r w:rsidRPr="0085072F">
              <w:rPr>
                <w:rFonts w:asciiTheme="minorHAnsi" w:hAnsiTheme="minorHAnsi"/>
                <w:b/>
                <w:bCs/>
              </w:rPr>
              <w:instrText>NUMPAGES</w:instrText>
            </w:r>
            <w:r w:rsidRPr="0085072F">
              <w:rPr>
                <w:rFonts w:asciiTheme="minorHAnsi" w:hAnsiTheme="minorHAnsi"/>
                <w:b/>
                <w:bCs/>
              </w:rPr>
              <w:fldChar w:fldCharType="separate"/>
            </w:r>
            <w:r w:rsidR="002D38E5">
              <w:rPr>
                <w:rFonts w:asciiTheme="minorHAnsi" w:hAnsiTheme="minorHAnsi"/>
                <w:b/>
                <w:bCs/>
                <w:noProof/>
              </w:rPr>
              <w:t>6</w:t>
            </w:r>
            <w:r w:rsidRPr="0085072F">
              <w:rPr>
                <w:rFonts w:asciiTheme="minorHAnsi" w:hAnsiTheme="minorHAnsi"/>
                <w:b/>
                <w:bCs/>
              </w:rPr>
              <w:fldChar w:fldCharType="end"/>
            </w:r>
          </w:p>
        </w:sdtContent>
      </w:sdt>
    </w:sdtContent>
  </w:sdt>
  <w:p w14:paraId="0BAC5050" w14:textId="77777777" w:rsidR="00811F3A" w:rsidRDefault="00811F3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FB5E0" w14:textId="77777777" w:rsidR="004D295E" w:rsidRDefault="004D295E">
      <w:r>
        <w:separator/>
      </w:r>
    </w:p>
  </w:footnote>
  <w:footnote w:type="continuationSeparator" w:id="0">
    <w:p w14:paraId="56CDFF3C" w14:textId="77777777" w:rsidR="004D295E" w:rsidRDefault="004D295E">
      <w:r>
        <w:continuationSeparator/>
      </w:r>
    </w:p>
  </w:footnote>
  <w:footnote w:id="1">
    <w:p w14:paraId="6D2B857E" w14:textId="77777777" w:rsidR="00811F3A" w:rsidRPr="0015186B" w:rsidRDefault="00811F3A" w:rsidP="00811F3A">
      <w:pPr>
        <w:pStyle w:val="Tekstprzypisudolnego"/>
        <w:jc w:val="both"/>
        <w:rPr>
          <w:rFonts w:ascii="Arial" w:hAnsi="Arial" w:cs="Arial"/>
          <w:b/>
          <w:sz w:val="16"/>
          <w:szCs w:val="16"/>
        </w:rPr>
      </w:pPr>
      <w:r w:rsidRPr="003E08DC">
        <w:rPr>
          <w:rStyle w:val="Odwoanieprzypisudolnego"/>
          <w:rFonts w:ascii="Arial" w:hAnsi="Arial" w:cs="Arial"/>
        </w:rPr>
        <w:footnoteRef/>
      </w:r>
      <w:r w:rsidRPr="003E08DC">
        <w:rPr>
          <w:rFonts w:ascii="Arial" w:hAnsi="Arial" w:cs="Arial"/>
        </w:rPr>
        <w:t xml:space="preserve">  </w:t>
      </w:r>
      <w:r w:rsidRPr="0015186B">
        <w:rPr>
          <w:rFonts w:ascii="Arial" w:hAnsi="Arial" w:cs="Arial"/>
          <w:sz w:val="16"/>
          <w:szCs w:val="16"/>
        </w:rPr>
        <w:t xml:space="preserve">Za MŚP w ramach RPO WP uznaje się przedsiębiorcę (przedsiębiorstwo) wykonującego we własnym imieniu działalność gospodarczą w rozumieniu ustawy z dnia  2 lipca 2004 r. o swobodzie działalności gospodarczej, </w:t>
      </w:r>
      <w:r w:rsidRPr="0015186B">
        <w:rPr>
          <w:rFonts w:ascii="Arial" w:hAnsi="Arial" w:cs="Arial"/>
          <w:b/>
          <w:sz w:val="16"/>
          <w:szCs w:val="16"/>
        </w:rPr>
        <w:t xml:space="preserve">spełniającego przesłanki </w:t>
      </w:r>
      <w:r w:rsidRPr="0015186B">
        <w:rPr>
          <w:rFonts w:ascii="Arial" w:eastAsia="TimesNewRoman" w:hAnsi="Arial" w:cs="Arial"/>
          <w:b/>
          <w:sz w:val="16"/>
          <w:szCs w:val="16"/>
        </w:rPr>
        <w:t xml:space="preserve">określone </w:t>
      </w:r>
      <w:r w:rsidRPr="0015186B">
        <w:rPr>
          <w:rFonts w:ascii="Arial" w:hAnsi="Arial" w:cs="Arial"/>
          <w:sz w:val="16"/>
          <w:szCs w:val="16"/>
        </w:rPr>
        <w:t xml:space="preserve">w Załączniku I do Rozporządzenia Komisji (UE) nr 651/2014 z dnia 17 czerwca 2014 roku uznającego niektóre rodzaje pomocy za zgodne z rynkiem wewnętrznym w zastosowaniu art. 107 i 108 Traktatu (L 187/1 z 26.06.2014 r.) </w:t>
      </w:r>
      <w:r w:rsidRPr="0015186B">
        <w:rPr>
          <w:rFonts w:ascii="Arial" w:hAnsi="Arial" w:cs="Arial"/>
          <w:b/>
          <w:sz w:val="16"/>
          <w:szCs w:val="16"/>
        </w:rPr>
        <w:t>oraz w Zaleceniu Komisji Europejskiej z dnia 6 maja 2003 r. dotyczącym definicji przedsiębiorstw mikro, małych i średnich.</w:t>
      </w:r>
      <w:r w:rsidRPr="0015186B">
        <w:rPr>
          <w:rFonts w:ascii="Arial" w:hAnsi="Arial" w:cs="Arial"/>
          <w:sz w:val="16"/>
          <w:szCs w:val="16"/>
        </w:rPr>
        <w:t xml:space="preserve"> </w:t>
      </w:r>
    </w:p>
  </w:footnote>
  <w:footnote w:id="2">
    <w:p w14:paraId="39AD17ED" w14:textId="77777777" w:rsidR="00811F3A" w:rsidRPr="007569BD" w:rsidRDefault="00811F3A" w:rsidP="00811F3A">
      <w:pPr>
        <w:pStyle w:val="Tekstprzypisudolnego"/>
        <w:spacing w:before="120"/>
        <w:jc w:val="both"/>
        <w:rPr>
          <w:sz w:val="16"/>
          <w:szCs w:val="16"/>
        </w:rPr>
      </w:pPr>
      <w:r w:rsidRPr="007569BD">
        <w:rPr>
          <w:rStyle w:val="Odwoanieprzypisudolnego"/>
          <w:rFonts w:ascii="Arial" w:hAnsi="Arial" w:cs="Arial"/>
          <w:sz w:val="16"/>
          <w:szCs w:val="16"/>
        </w:rPr>
        <w:footnoteRef/>
      </w:r>
      <w:r w:rsidRPr="007569BD">
        <w:rPr>
          <w:rFonts w:ascii="Arial" w:hAnsi="Arial" w:cs="Arial"/>
          <w:sz w:val="16"/>
          <w:szCs w:val="16"/>
        </w:rPr>
        <w:t xml:space="preserve"> Liczba osób zatrudnionych odpowiada liczbie „rocznych jednostek roboczych”, to jest liczbie pracowników zatrudnionych na pełnych etatach w obrębie danego przedsiębiorstwa lub w jego imieniu w ciągu całego roku referencyjnego. Praca osób, które nie przepracowały pełnego roku, pracowników zatrudnionych w niepełnym wymiarze godzin oraz pracowników sezonowych traktowana jest jako części ułamkowe jednostki.</w:t>
      </w:r>
      <w:r w:rsidRPr="007569BD">
        <w:rPr>
          <w:sz w:val="16"/>
          <w:szCs w:val="16"/>
        </w:rPr>
        <w:t xml:space="preserve"> </w:t>
      </w:r>
    </w:p>
  </w:footnote>
  <w:footnote w:id="3">
    <w:p w14:paraId="407BC154" w14:textId="77777777" w:rsidR="00811F3A" w:rsidRPr="007569BD" w:rsidRDefault="00811F3A" w:rsidP="00811F3A">
      <w:pPr>
        <w:pStyle w:val="Tekstprzypisudolnego"/>
        <w:jc w:val="both"/>
        <w:rPr>
          <w:sz w:val="16"/>
          <w:szCs w:val="16"/>
        </w:rPr>
      </w:pPr>
      <w:r w:rsidRPr="007569BD">
        <w:rPr>
          <w:rStyle w:val="Odwoanieprzypisudolnego"/>
          <w:sz w:val="16"/>
          <w:szCs w:val="16"/>
        </w:rPr>
        <w:footnoteRef/>
      </w:r>
      <w:r w:rsidRPr="007569BD">
        <w:rPr>
          <w:sz w:val="16"/>
          <w:szCs w:val="16"/>
        </w:rPr>
        <w:t xml:space="preserve"> </w:t>
      </w:r>
      <w:r w:rsidRPr="007569BD">
        <w:rPr>
          <w:rFonts w:ascii="Tahoma" w:hAnsi="Tahoma" w:cs="Tahoma"/>
          <w:sz w:val="16"/>
          <w:szCs w:val="16"/>
        </w:rPr>
        <w:t>w</w:t>
      </w:r>
      <w:r w:rsidRPr="007569BD">
        <w:rPr>
          <w:rFonts w:ascii="Tahoma" w:hAnsi="Tahoma" w:cs="Tahoma"/>
          <w:color w:val="000000"/>
          <w:sz w:val="16"/>
          <w:szCs w:val="16"/>
        </w:rPr>
        <w:t>yrażone w euro wielkości przelicza się na złote według średniego kursu ogłaszanego przez NBP w ostatnim dniu roku obrotowego</w:t>
      </w:r>
    </w:p>
  </w:footnote>
  <w:footnote w:id="4">
    <w:p w14:paraId="66B4925F" w14:textId="77777777" w:rsidR="00811F3A" w:rsidRDefault="00811F3A" w:rsidP="00811F3A">
      <w:pPr>
        <w:pStyle w:val="Tekstprzypisudolnego"/>
        <w:jc w:val="both"/>
        <w:rPr>
          <w:rFonts w:ascii="Tahoma" w:hAnsi="Tahoma" w:cs="Tahoma"/>
          <w:snapToGrid w:val="0"/>
          <w:sz w:val="16"/>
          <w:szCs w:val="16"/>
        </w:rPr>
      </w:pPr>
      <w:r w:rsidRPr="007569BD">
        <w:rPr>
          <w:rStyle w:val="Odwoanieprzypisudolnego"/>
          <w:sz w:val="16"/>
          <w:szCs w:val="16"/>
        </w:rPr>
        <w:footnoteRef/>
      </w:r>
      <w:r w:rsidRPr="007569BD">
        <w:rPr>
          <w:sz w:val="16"/>
          <w:szCs w:val="16"/>
        </w:rPr>
        <w:t xml:space="preserve"> </w:t>
      </w:r>
      <w:r w:rsidRPr="007569BD">
        <w:rPr>
          <w:rFonts w:ascii="Tahoma" w:hAnsi="Tahoma" w:cs="Tahoma"/>
          <w:sz w:val="16"/>
          <w:szCs w:val="16"/>
        </w:rPr>
        <w:t>w</w:t>
      </w:r>
      <w:r w:rsidRPr="007569BD">
        <w:rPr>
          <w:rFonts w:ascii="Tahoma" w:hAnsi="Tahoma" w:cs="Tahoma"/>
          <w:color w:val="000000"/>
          <w:sz w:val="16"/>
          <w:szCs w:val="16"/>
        </w:rPr>
        <w:t>yrażone w euro wielkości przelicza się na złote według średniego kursu ogłaszanego przez NBP w ostatnim dniu roku obrotowego</w:t>
      </w:r>
    </w:p>
    <w:p w14:paraId="38604511" w14:textId="77777777" w:rsidR="00811F3A" w:rsidRPr="007569BD" w:rsidRDefault="00811F3A" w:rsidP="00811F3A">
      <w:pPr>
        <w:pStyle w:val="Tekstprzypisudolnego"/>
        <w:jc w:val="both"/>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0FD6B" w14:textId="6088F82D" w:rsidR="003A14C9" w:rsidRDefault="003A14C9">
    <w:pPr>
      <w:pStyle w:val="Nagwek"/>
    </w:pPr>
    <w:r>
      <w:rPr>
        <w:rFonts w:ascii="Calibri" w:hAnsi="Calibri"/>
        <w:noProof/>
      </w:rPr>
      <w:drawing>
        <wp:inline distT="0" distB="0" distL="0" distR="0" wp14:anchorId="01A5BD01" wp14:editId="4E507CFE">
          <wp:extent cx="1700784" cy="658368"/>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1700784" cy="6583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486E6" w14:textId="34DDCCA2" w:rsidR="003A14C9" w:rsidRDefault="003A14C9">
    <w:pPr>
      <w:pStyle w:val="Nagwek"/>
    </w:pPr>
    <w:r>
      <w:rPr>
        <w:noProof/>
      </w:rPr>
      <w:drawing>
        <wp:inline distT="0" distB="0" distL="0" distR="0" wp14:anchorId="650DA7A0" wp14:editId="544D4F08">
          <wp:extent cx="1701165" cy="658495"/>
          <wp:effectExtent l="0" t="0" r="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65849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9DB3F" w14:textId="38CD1CC8" w:rsidR="00811F3A" w:rsidRPr="00880B5E" w:rsidRDefault="00811F3A" w:rsidP="00205903">
    <w:pPr>
      <w:jc w:val="right"/>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14:paraId="3294AB94" w14:textId="3DCAF43E" w:rsidR="00811F3A" w:rsidRPr="0063479C" w:rsidRDefault="00205903" w:rsidP="0063479C">
    <w:pPr>
      <w:rPr>
        <w:rFonts w:ascii="Calibri" w:hAnsi="Calibri"/>
      </w:rPr>
    </w:pPr>
    <w:r>
      <w:rPr>
        <w:rFonts w:ascii="Calibri" w:hAnsi="Calibri"/>
        <w:noProof/>
      </w:rPr>
      <w:drawing>
        <wp:inline distT="0" distB="0" distL="0" distR="0" wp14:anchorId="2E08C6DE" wp14:editId="5792895C">
          <wp:extent cx="1700784" cy="658368"/>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1700784" cy="6583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15:restartNumberingAfterBreak="0">
    <w:nsid w:val="00000003"/>
    <w:multiLevelType w:val="multilevel"/>
    <w:tmpl w:val="00000003"/>
    <w:name w:val="WW8Num3"/>
    <w:lvl w:ilvl="0">
      <w:start w:val="2"/>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15:restartNumberingAfterBreak="0">
    <w:nsid w:val="00000004"/>
    <w:multiLevelType w:val="multilevel"/>
    <w:tmpl w:val="00000004"/>
    <w:name w:val="WW8Num4"/>
    <w:lvl w:ilvl="0">
      <w:start w:val="1"/>
      <w:numFmt w:val="decimal"/>
      <w:lvlText w:val="%1."/>
      <w:lvlJc w:val="left"/>
      <w:pPr>
        <w:tabs>
          <w:tab w:val="num" w:pos="360"/>
        </w:tabs>
        <w:ind w:left="360" w:hanging="36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7"/>
    <w:multiLevelType w:val="singleLevel"/>
    <w:tmpl w:val="00000007"/>
    <w:name w:val="WW8Num7"/>
    <w:lvl w:ilvl="0">
      <w:start w:val="1"/>
      <w:numFmt w:val="decimal"/>
      <w:lvlText w:val="%1."/>
      <w:lvlJc w:val="left"/>
      <w:pPr>
        <w:tabs>
          <w:tab w:val="num" w:pos="360"/>
        </w:tabs>
        <w:ind w:left="360" w:hanging="360"/>
      </w:pPr>
    </w:lvl>
  </w:abstractNum>
  <w:abstractNum w:abstractNumId="4" w15:restartNumberingAfterBreak="0">
    <w:nsid w:val="048D3DEB"/>
    <w:multiLevelType w:val="hybridMultilevel"/>
    <w:tmpl w:val="224E8BE2"/>
    <w:lvl w:ilvl="0" w:tplc="FC481E04">
      <w:start w:val="1"/>
      <w:numFmt w:val="bullet"/>
      <w:lvlText w:val=""/>
      <w:lvlJc w:val="left"/>
      <w:pPr>
        <w:tabs>
          <w:tab w:val="num" w:pos="680"/>
        </w:tabs>
        <w:ind w:left="680" w:hanging="510"/>
      </w:pPr>
      <w:rPr>
        <w:rFonts w:ascii="Symbol" w:hAnsi="Symbol" w:hint="default"/>
      </w:rPr>
    </w:lvl>
    <w:lvl w:ilvl="1" w:tplc="00030415" w:tentative="1">
      <w:start w:val="1"/>
      <w:numFmt w:val="bullet"/>
      <w:lvlText w:val="o"/>
      <w:lvlJc w:val="left"/>
      <w:pPr>
        <w:tabs>
          <w:tab w:val="num" w:pos="1440"/>
        </w:tabs>
        <w:ind w:left="1440" w:hanging="360"/>
      </w:pPr>
      <w:rPr>
        <w:rFonts w:ascii="Courier New" w:hAnsi="Courier New" w:hint="default"/>
      </w:rPr>
    </w:lvl>
    <w:lvl w:ilvl="2" w:tplc="00050415" w:tentative="1">
      <w:start w:val="1"/>
      <w:numFmt w:val="bullet"/>
      <w:lvlText w:val=""/>
      <w:lvlJc w:val="left"/>
      <w:pPr>
        <w:tabs>
          <w:tab w:val="num" w:pos="2160"/>
        </w:tabs>
        <w:ind w:left="2160" w:hanging="360"/>
      </w:pPr>
      <w:rPr>
        <w:rFonts w:ascii="Wingdings" w:hAnsi="Wingdings" w:hint="default"/>
      </w:rPr>
    </w:lvl>
    <w:lvl w:ilvl="3" w:tplc="00010415" w:tentative="1">
      <w:start w:val="1"/>
      <w:numFmt w:val="bullet"/>
      <w:lvlText w:val=""/>
      <w:lvlJc w:val="left"/>
      <w:pPr>
        <w:tabs>
          <w:tab w:val="num" w:pos="2880"/>
        </w:tabs>
        <w:ind w:left="2880" w:hanging="360"/>
      </w:pPr>
      <w:rPr>
        <w:rFonts w:ascii="Symbol" w:hAnsi="Symbol" w:hint="default"/>
      </w:rPr>
    </w:lvl>
    <w:lvl w:ilvl="4" w:tplc="00030415" w:tentative="1">
      <w:start w:val="1"/>
      <w:numFmt w:val="bullet"/>
      <w:lvlText w:val="o"/>
      <w:lvlJc w:val="left"/>
      <w:pPr>
        <w:tabs>
          <w:tab w:val="num" w:pos="3600"/>
        </w:tabs>
        <w:ind w:left="3600" w:hanging="360"/>
      </w:pPr>
      <w:rPr>
        <w:rFonts w:ascii="Courier New" w:hAnsi="Courier New" w:hint="default"/>
      </w:rPr>
    </w:lvl>
    <w:lvl w:ilvl="5" w:tplc="00050415" w:tentative="1">
      <w:start w:val="1"/>
      <w:numFmt w:val="bullet"/>
      <w:lvlText w:val=""/>
      <w:lvlJc w:val="left"/>
      <w:pPr>
        <w:tabs>
          <w:tab w:val="num" w:pos="4320"/>
        </w:tabs>
        <w:ind w:left="4320" w:hanging="360"/>
      </w:pPr>
      <w:rPr>
        <w:rFonts w:ascii="Wingdings" w:hAnsi="Wingdings" w:hint="default"/>
      </w:rPr>
    </w:lvl>
    <w:lvl w:ilvl="6" w:tplc="00010415" w:tentative="1">
      <w:start w:val="1"/>
      <w:numFmt w:val="bullet"/>
      <w:lvlText w:val=""/>
      <w:lvlJc w:val="left"/>
      <w:pPr>
        <w:tabs>
          <w:tab w:val="num" w:pos="5040"/>
        </w:tabs>
        <w:ind w:left="5040" w:hanging="360"/>
      </w:pPr>
      <w:rPr>
        <w:rFonts w:ascii="Symbol" w:hAnsi="Symbol" w:hint="default"/>
      </w:rPr>
    </w:lvl>
    <w:lvl w:ilvl="7" w:tplc="00030415" w:tentative="1">
      <w:start w:val="1"/>
      <w:numFmt w:val="bullet"/>
      <w:lvlText w:val="o"/>
      <w:lvlJc w:val="left"/>
      <w:pPr>
        <w:tabs>
          <w:tab w:val="num" w:pos="5760"/>
        </w:tabs>
        <w:ind w:left="5760" w:hanging="360"/>
      </w:pPr>
      <w:rPr>
        <w:rFonts w:ascii="Courier New" w:hAnsi="Courier New" w:hint="default"/>
      </w:rPr>
    </w:lvl>
    <w:lvl w:ilvl="8" w:tplc="0005041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3E7B22"/>
    <w:multiLevelType w:val="hybridMultilevel"/>
    <w:tmpl w:val="2294EECE"/>
    <w:lvl w:ilvl="0" w:tplc="15A23D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B04564"/>
    <w:multiLevelType w:val="singleLevel"/>
    <w:tmpl w:val="C65C606C"/>
    <w:lvl w:ilvl="0">
      <w:start w:val="1"/>
      <w:numFmt w:val="upperRoman"/>
      <w:lvlText w:val="%1"/>
      <w:legacy w:legacy="1" w:legacySpace="0" w:legacyIndent="283"/>
      <w:lvlJc w:val="left"/>
    </w:lvl>
  </w:abstractNum>
  <w:abstractNum w:abstractNumId="7" w15:restartNumberingAfterBreak="0">
    <w:nsid w:val="0B055E2E"/>
    <w:multiLevelType w:val="singleLevel"/>
    <w:tmpl w:val="89C49110"/>
    <w:lvl w:ilvl="0">
      <w:start w:val="3"/>
      <w:numFmt w:val="decimal"/>
      <w:lvlText w:val="%1"/>
      <w:legacy w:legacy="1" w:legacySpace="0" w:legacyIndent="283"/>
      <w:lvlJc w:val="left"/>
    </w:lvl>
  </w:abstractNum>
  <w:abstractNum w:abstractNumId="8" w15:restartNumberingAfterBreak="0">
    <w:nsid w:val="0EBD163F"/>
    <w:multiLevelType w:val="hybridMultilevel"/>
    <w:tmpl w:val="6A6AFFB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094BAD"/>
    <w:multiLevelType w:val="hybridMultilevel"/>
    <w:tmpl w:val="D6E0FACE"/>
    <w:lvl w:ilvl="0" w:tplc="4260AD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7F5F55"/>
    <w:multiLevelType w:val="hybridMultilevel"/>
    <w:tmpl w:val="F59CE4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CDE1E32"/>
    <w:multiLevelType w:val="hybridMultilevel"/>
    <w:tmpl w:val="1D3043A0"/>
    <w:lvl w:ilvl="0" w:tplc="105C1B50">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EAE35EA"/>
    <w:multiLevelType w:val="singleLevel"/>
    <w:tmpl w:val="4066DAF2"/>
    <w:lvl w:ilvl="0">
      <w:start w:val="2"/>
      <w:numFmt w:val="decimal"/>
      <w:lvlText w:val="%1"/>
      <w:legacy w:legacy="1" w:legacySpace="0" w:legacyIndent="283"/>
      <w:lvlJc w:val="left"/>
    </w:lvl>
  </w:abstractNum>
  <w:abstractNum w:abstractNumId="13" w15:restartNumberingAfterBreak="0">
    <w:nsid w:val="1ED63476"/>
    <w:multiLevelType w:val="hybridMultilevel"/>
    <w:tmpl w:val="41FCD9D0"/>
    <w:lvl w:ilvl="0" w:tplc="6106B6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1E327BA"/>
    <w:multiLevelType w:val="hybridMultilevel"/>
    <w:tmpl w:val="A66C1960"/>
    <w:lvl w:ilvl="0" w:tplc="FC481E04">
      <w:start w:val="1"/>
      <w:numFmt w:val="bullet"/>
      <w:lvlText w:val=""/>
      <w:lvlJc w:val="left"/>
      <w:pPr>
        <w:tabs>
          <w:tab w:val="num" w:pos="680"/>
        </w:tabs>
        <w:ind w:left="680" w:hanging="510"/>
      </w:pPr>
      <w:rPr>
        <w:rFonts w:ascii="Symbol" w:hAnsi="Symbol" w:hint="default"/>
      </w:rPr>
    </w:lvl>
    <w:lvl w:ilvl="1" w:tplc="00030415" w:tentative="1">
      <w:start w:val="1"/>
      <w:numFmt w:val="bullet"/>
      <w:lvlText w:val="o"/>
      <w:lvlJc w:val="left"/>
      <w:pPr>
        <w:tabs>
          <w:tab w:val="num" w:pos="1440"/>
        </w:tabs>
        <w:ind w:left="1440" w:hanging="360"/>
      </w:pPr>
      <w:rPr>
        <w:rFonts w:ascii="Courier New" w:hAnsi="Courier New" w:hint="default"/>
      </w:rPr>
    </w:lvl>
    <w:lvl w:ilvl="2" w:tplc="00050415" w:tentative="1">
      <w:start w:val="1"/>
      <w:numFmt w:val="bullet"/>
      <w:lvlText w:val=""/>
      <w:lvlJc w:val="left"/>
      <w:pPr>
        <w:tabs>
          <w:tab w:val="num" w:pos="2160"/>
        </w:tabs>
        <w:ind w:left="2160" w:hanging="360"/>
      </w:pPr>
      <w:rPr>
        <w:rFonts w:ascii="Wingdings" w:hAnsi="Wingdings" w:hint="default"/>
      </w:rPr>
    </w:lvl>
    <w:lvl w:ilvl="3" w:tplc="00010415" w:tentative="1">
      <w:start w:val="1"/>
      <w:numFmt w:val="bullet"/>
      <w:lvlText w:val=""/>
      <w:lvlJc w:val="left"/>
      <w:pPr>
        <w:tabs>
          <w:tab w:val="num" w:pos="2880"/>
        </w:tabs>
        <w:ind w:left="2880" w:hanging="360"/>
      </w:pPr>
      <w:rPr>
        <w:rFonts w:ascii="Symbol" w:hAnsi="Symbol" w:hint="default"/>
      </w:rPr>
    </w:lvl>
    <w:lvl w:ilvl="4" w:tplc="00030415" w:tentative="1">
      <w:start w:val="1"/>
      <w:numFmt w:val="bullet"/>
      <w:lvlText w:val="o"/>
      <w:lvlJc w:val="left"/>
      <w:pPr>
        <w:tabs>
          <w:tab w:val="num" w:pos="3600"/>
        </w:tabs>
        <w:ind w:left="3600" w:hanging="360"/>
      </w:pPr>
      <w:rPr>
        <w:rFonts w:ascii="Courier New" w:hAnsi="Courier New" w:hint="default"/>
      </w:rPr>
    </w:lvl>
    <w:lvl w:ilvl="5" w:tplc="00050415" w:tentative="1">
      <w:start w:val="1"/>
      <w:numFmt w:val="bullet"/>
      <w:lvlText w:val=""/>
      <w:lvlJc w:val="left"/>
      <w:pPr>
        <w:tabs>
          <w:tab w:val="num" w:pos="4320"/>
        </w:tabs>
        <w:ind w:left="4320" w:hanging="360"/>
      </w:pPr>
      <w:rPr>
        <w:rFonts w:ascii="Wingdings" w:hAnsi="Wingdings" w:hint="default"/>
      </w:rPr>
    </w:lvl>
    <w:lvl w:ilvl="6" w:tplc="00010415" w:tentative="1">
      <w:start w:val="1"/>
      <w:numFmt w:val="bullet"/>
      <w:lvlText w:val=""/>
      <w:lvlJc w:val="left"/>
      <w:pPr>
        <w:tabs>
          <w:tab w:val="num" w:pos="5040"/>
        </w:tabs>
        <w:ind w:left="5040" w:hanging="360"/>
      </w:pPr>
      <w:rPr>
        <w:rFonts w:ascii="Symbol" w:hAnsi="Symbol" w:hint="default"/>
      </w:rPr>
    </w:lvl>
    <w:lvl w:ilvl="7" w:tplc="00030415" w:tentative="1">
      <w:start w:val="1"/>
      <w:numFmt w:val="bullet"/>
      <w:lvlText w:val="o"/>
      <w:lvlJc w:val="left"/>
      <w:pPr>
        <w:tabs>
          <w:tab w:val="num" w:pos="5760"/>
        </w:tabs>
        <w:ind w:left="5760" w:hanging="360"/>
      </w:pPr>
      <w:rPr>
        <w:rFonts w:ascii="Courier New" w:hAnsi="Courier New" w:hint="default"/>
      </w:rPr>
    </w:lvl>
    <w:lvl w:ilvl="8" w:tplc="0005041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2E66C7"/>
    <w:multiLevelType w:val="hybridMultilevel"/>
    <w:tmpl w:val="90FA6C42"/>
    <w:lvl w:ilvl="0" w:tplc="0415000F">
      <w:start w:val="1"/>
      <w:numFmt w:val="decimal"/>
      <w:lvlText w:val="%1."/>
      <w:lvlJc w:val="left"/>
      <w:pPr>
        <w:tabs>
          <w:tab w:val="num" w:pos="720"/>
        </w:tabs>
        <w:ind w:left="720" w:hanging="360"/>
      </w:pPr>
    </w:lvl>
    <w:lvl w:ilvl="1" w:tplc="23107DCA">
      <w:start w:val="1"/>
      <w:numFmt w:val="upp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729068C"/>
    <w:multiLevelType w:val="hybridMultilevel"/>
    <w:tmpl w:val="8B4EC454"/>
    <w:lvl w:ilvl="0" w:tplc="185EA61C">
      <w:start w:val="1"/>
      <w:numFmt w:val="bullet"/>
      <w:lvlText w:val=""/>
      <w:lvlJc w:val="left"/>
      <w:pPr>
        <w:tabs>
          <w:tab w:val="num" w:pos="784"/>
        </w:tabs>
        <w:ind w:left="784" w:hanging="360"/>
      </w:pPr>
      <w:rPr>
        <w:rFonts w:ascii="Symbol" w:hAnsi="Symbol" w:hint="default"/>
        <w:color w:val="auto"/>
      </w:rPr>
    </w:lvl>
    <w:lvl w:ilvl="1" w:tplc="00030415">
      <w:start w:val="1"/>
      <w:numFmt w:val="bullet"/>
      <w:lvlText w:val="o"/>
      <w:lvlJc w:val="left"/>
      <w:pPr>
        <w:tabs>
          <w:tab w:val="num" w:pos="1504"/>
        </w:tabs>
        <w:ind w:left="1504" w:hanging="360"/>
      </w:pPr>
      <w:rPr>
        <w:rFonts w:ascii="Courier New" w:hAnsi="Courier New" w:hint="default"/>
      </w:rPr>
    </w:lvl>
    <w:lvl w:ilvl="2" w:tplc="00050415">
      <w:start w:val="1"/>
      <w:numFmt w:val="bullet"/>
      <w:lvlText w:val=""/>
      <w:lvlJc w:val="left"/>
      <w:pPr>
        <w:tabs>
          <w:tab w:val="num" w:pos="2224"/>
        </w:tabs>
        <w:ind w:left="2224" w:hanging="360"/>
      </w:pPr>
      <w:rPr>
        <w:rFonts w:ascii="Wingdings" w:hAnsi="Wingdings" w:hint="default"/>
      </w:rPr>
    </w:lvl>
    <w:lvl w:ilvl="3" w:tplc="00010415">
      <w:start w:val="1"/>
      <w:numFmt w:val="bullet"/>
      <w:lvlText w:val=""/>
      <w:lvlJc w:val="left"/>
      <w:pPr>
        <w:tabs>
          <w:tab w:val="num" w:pos="2944"/>
        </w:tabs>
        <w:ind w:left="2944" w:hanging="360"/>
      </w:pPr>
      <w:rPr>
        <w:rFonts w:ascii="Symbol" w:hAnsi="Symbol" w:hint="default"/>
      </w:rPr>
    </w:lvl>
    <w:lvl w:ilvl="4" w:tplc="00030415">
      <w:start w:val="1"/>
      <w:numFmt w:val="bullet"/>
      <w:lvlText w:val="o"/>
      <w:lvlJc w:val="left"/>
      <w:pPr>
        <w:tabs>
          <w:tab w:val="num" w:pos="3664"/>
        </w:tabs>
        <w:ind w:left="3664" w:hanging="360"/>
      </w:pPr>
      <w:rPr>
        <w:rFonts w:ascii="Courier New" w:hAnsi="Courier New" w:hint="default"/>
      </w:rPr>
    </w:lvl>
    <w:lvl w:ilvl="5" w:tplc="00050415">
      <w:start w:val="1"/>
      <w:numFmt w:val="bullet"/>
      <w:lvlText w:val=""/>
      <w:lvlJc w:val="left"/>
      <w:pPr>
        <w:tabs>
          <w:tab w:val="num" w:pos="4384"/>
        </w:tabs>
        <w:ind w:left="4384" w:hanging="360"/>
      </w:pPr>
      <w:rPr>
        <w:rFonts w:ascii="Wingdings" w:hAnsi="Wingdings" w:hint="default"/>
      </w:rPr>
    </w:lvl>
    <w:lvl w:ilvl="6" w:tplc="00010415">
      <w:start w:val="1"/>
      <w:numFmt w:val="bullet"/>
      <w:lvlText w:val=""/>
      <w:lvlJc w:val="left"/>
      <w:pPr>
        <w:tabs>
          <w:tab w:val="num" w:pos="5104"/>
        </w:tabs>
        <w:ind w:left="5104" w:hanging="360"/>
      </w:pPr>
      <w:rPr>
        <w:rFonts w:ascii="Symbol" w:hAnsi="Symbol" w:hint="default"/>
      </w:rPr>
    </w:lvl>
    <w:lvl w:ilvl="7" w:tplc="00030415">
      <w:start w:val="1"/>
      <w:numFmt w:val="bullet"/>
      <w:lvlText w:val="o"/>
      <w:lvlJc w:val="left"/>
      <w:pPr>
        <w:tabs>
          <w:tab w:val="num" w:pos="5824"/>
        </w:tabs>
        <w:ind w:left="5824" w:hanging="360"/>
      </w:pPr>
      <w:rPr>
        <w:rFonts w:ascii="Courier New" w:hAnsi="Courier New" w:hint="default"/>
      </w:rPr>
    </w:lvl>
    <w:lvl w:ilvl="8" w:tplc="00050415">
      <w:start w:val="1"/>
      <w:numFmt w:val="bullet"/>
      <w:lvlText w:val=""/>
      <w:lvlJc w:val="left"/>
      <w:pPr>
        <w:tabs>
          <w:tab w:val="num" w:pos="6544"/>
        </w:tabs>
        <w:ind w:left="6544" w:hanging="360"/>
      </w:pPr>
      <w:rPr>
        <w:rFonts w:ascii="Wingdings" w:hAnsi="Wingdings" w:hint="default"/>
      </w:rPr>
    </w:lvl>
  </w:abstractNum>
  <w:abstractNum w:abstractNumId="17" w15:restartNumberingAfterBreak="0">
    <w:nsid w:val="280C0194"/>
    <w:multiLevelType w:val="hybridMultilevel"/>
    <w:tmpl w:val="3962D3A6"/>
    <w:lvl w:ilvl="0" w:tplc="2074464C">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8" w15:restartNumberingAfterBreak="0">
    <w:nsid w:val="35C62A8E"/>
    <w:multiLevelType w:val="singleLevel"/>
    <w:tmpl w:val="A77CD1EE"/>
    <w:lvl w:ilvl="0">
      <w:start w:val="1"/>
      <w:numFmt w:val="upperRoman"/>
      <w:pStyle w:val="Podtytu"/>
      <w:lvlText w:val="%1."/>
      <w:lvlJc w:val="left"/>
      <w:pPr>
        <w:tabs>
          <w:tab w:val="num" w:pos="720"/>
        </w:tabs>
        <w:ind w:left="720" w:hanging="720"/>
      </w:pPr>
      <w:rPr>
        <w:rFonts w:hint="default"/>
      </w:rPr>
    </w:lvl>
  </w:abstractNum>
  <w:abstractNum w:abstractNumId="19" w15:restartNumberingAfterBreak="0">
    <w:nsid w:val="399B37D9"/>
    <w:multiLevelType w:val="multilevel"/>
    <w:tmpl w:val="927E99A8"/>
    <w:lvl w:ilvl="0">
      <w:start w:val="1"/>
      <w:numFmt w:val="decimal"/>
      <w:lvlText w:val="%1)"/>
      <w:lvlJc w:val="left"/>
      <w:pPr>
        <w:ind w:left="1146" w:hanging="360"/>
      </w:pPr>
      <w:rPr>
        <w:rFonts w:cs="Calibri"/>
        <w:b w:val="0"/>
        <w:bCs/>
        <w:i w:val="0"/>
        <w:sz w:val="22"/>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15:restartNumberingAfterBreak="0">
    <w:nsid w:val="3B1557BA"/>
    <w:multiLevelType w:val="hybridMultilevel"/>
    <w:tmpl w:val="CEF8BFD8"/>
    <w:lvl w:ilvl="0" w:tplc="185EA61C">
      <w:start w:val="1"/>
      <w:numFmt w:val="bullet"/>
      <w:lvlText w:val=""/>
      <w:lvlJc w:val="left"/>
      <w:pPr>
        <w:tabs>
          <w:tab w:val="num" w:pos="720"/>
        </w:tabs>
        <w:ind w:left="720" w:hanging="360"/>
      </w:pPr>
      <w:rPr>
        <w:rFonts w:ascii="Symbol" w:hAnsi="Symbol" w:hint="default"/>
        <w:color w:val="auto"/>
      </w:rPr>
    </w:lvl>
    <w:lvl w:ilvl="1" w:tplc="00030415">
      <w:start w:val="1"/>
      <w:numFmt w:val="bullet"/>
      <w:lvlText w:val="o"/>
      <w:lvlJc w:val="left"/>
      <w:pPr>
        <w:tabs>
          <w:tab w:val="num" w:pos="1440"/>
        </w:tabs>
        <w:ind w:left="1440" w:hanging="360"/>
      </w:pPr>
      <w:rPr>
        <w:rFonts w:ascii="Courier New" w:hAnsi="Courier New" w:hint="default"/>
      </w:rPr>
    </w:lvl>
    <w:lvl w:ilvl="2" w:tplc="00050415">
      <w:start w:val="1"/>
      <w:numFmt w:val="bullet"/>
      <w:lvlText w:val=""/>
      <w:lvlJc w:val="left"/>
      <w:pPr>
        <w:tabs>
          <w:tab w:val="num" w:pos="2160"/>
        </w:tabs>
        <w:ind w:left="2160" w:hanging="360"/>
      </w:pPr>
      <w:rPr>
        <w:rFonts w:ascii="Wingdings" w:hAnsi="Wingdings" w:hint="default"/>
      </w:rPr>
    </w:lvl>
    <w:lvl w:ilvl="3" w:tplc="00010415">
      <w:start w:val="1"/>
      <w:numFmt w:val="bullet"/>
      <w:lvlText w:val=""/>
      <w:lvlJc w:val="left"/>
      <w:pPr>
        <w:tabs>
          <w:tab w:val="num" w:pos="2880"/>
        </w:tabs>
        <w:ind w:left="2880" w:hanging="360"/>
      </w:pPr>
      <w:rPr>
        <w:rFonts w:ascii="Symbol" w:hAnsi="Symbol" w:hint="default"/>
      </w:rPr>
    </w:lvl>
    <w:lvl w:ilvl="4" w:tplc="00030415">
      <w:start w:val="1"/>
      <w:numFmt w:val="bullet"/>
      <w:lvlText w:val="o"/>
      <w:lvlJc w:val="left"/>
      <w:pPr>
        <w:tabs>
          <w:tab w:val="num" w:pos="3600"/>
        </w:tabs>
        <w:ind w:left="3600" w:hanging="360"/>
      </w:pPr>
      <w:rPr>
        <w:rFonts w:ascii="Courier New" w:hAnsi="Courier New" w:hint="default"/>
      </w:rPr>
    </w:lvl>
    <w:lvl w:ilvl="5" w:tplc="00050415">
      <w:start w:val="1"/>
      <w:numFmt w:val="bullet"/>
      <w:lvlText w:val=""/>
      <w:lvlJc w:val="left"/>
      <w:pPr>
        <w:tabs>
          <w:tab w:val="num" w:pos="4320"/>
        </w:tabs>
        <w:ind w:left="4320" w:hanging="360"/>
      </w:pPr>
      <w:rPr>
        <w:rFonts w:ascii="Wingdings" w:hAnsi="Wingdings" w:hint="default"/>
      </w:rPr>
    </w:lvl>
    <w:lvl w:ilvl="6" w:tplc="00010415">
      <w:start w:val="1"/>
      <w:numFmt w:val="bullet"/>
      <w:lvlText w:val=""/>
      <w:lvlJc w:val="left"/>
      <w:pPr>
        <w:tabs>
          <w:tab w:val="num" w:pos="5040"/>
        </w:tabs>
        <w:ind w:left="5040" w:hanging="360"/>
      </w:pPr>
      <w:rPr>
        <w:rFonts w:ascii="Symbol" w:hAnsi="Symbol" w:hint="default"/>
      </w:rPr>
    </w:lvl>
    <w:lvl w:ilvl="7" w:tplc="00030415">
      <w:start w:val="1"/>
      <w:numFmt w:val="bullet"/>
      <w:lvlText w:val="o"/>
      <w:lvlJc w:val="left"/>
      <w:pPr>
        <w:tabs>
          <w:tab w:val="num" w:pos="5760"/>
        </w:tabs>
        <w:ind w:left="5760" w:hanging="360"/>
      </w:pPr>
      <w:rPr>
        <w:rFonts w:ascii="Courier New" w:hAnsi="Courier New" w:hint="default"/>
      </w:rPr>
    </w:lvl>
    <w:lvl w:ilvl="8" w:tplc="0005041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446309"/>
    <w:multiLevelType w:val="singleLevel"/>
    <w:tmpl w:val="2CDC730E"/>
    <w:lvl w:ilvl="0">
      <w:start w:val="1"/>
      <w:numFmt w:val="decimal"/>
      <w:lvlText w:val="%1"/>
      <w:legacy w:legacy="1" w:legacySpace="0" w:legacyIndent="283"/>
      <w:lvlJc w:val="left"/>
    </w:lvl>
  </w:abstractNum>
  <w:abstractNum w:abstractNumId="22" w15:restartNumberingAfterBreak="0">
    <w:nsid w:val="42CB262D"/>
    <w:multiLevelType w:val="hybridMultilevel"/>
    <w:tmpl w:val="3AFC1EDA"/>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ADD46D2"/>
    <w:multiLevelType w:val="singleLevel"/>
    <w:tmpl w:val="52E206C4"/>
    <w:lvl w:ilvl="0">
      <w:start w:val="4"/>
      <w:numFmt w:val="decimal"/>
      <w:lvlText w:val="%1"/>
      <w:legacy w:legacy="1" w:legacySpace="0" w:legacyIndent="283"/>
      <w:lvlJc w:val="left"/>
    </w:lvl>
  </w:abstractNum>
  <w:abstractNum w:abstractNumId="24" w15:restartNumberingAfterBreak="0">
    <w:nsid w:val="509D6F00"/>
    <w:multiLevelType w:val="multilevel"/>
    <w:tmpl w:val="42065B4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C275CF"/>
    <w:multiLevelType w:val="hybridMultilevel"/>
    <w:tmpl w:val="018CA836"/>
    <w:lvl w:ilvl="0" w:tplc="1F4CF54C">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4242119"/>
    <w:multiLevelType w:val="hybridMultilevel"/>
    <w:tmpl w:val="CE90E5D6"/>
    <w:lvl w:ilvl="0" w:tplc="00010415">
      <w:start w:val="1"/>
      <w:numFmt w:val="bullet"/>
      <w:lvlText w:val=""/>
      <w:lvlJc w:val="left"/>
      <w:pPr>
        <w:tabs>
          <w:tab w:val="num" w:pos="720"/>
        </w:tabs>
        <w:ind w:left="720" w:hanging="360"/>
      </w:pPr>
      <w:rPr>
        <w:rFonts w:ascii="Symbol" w:hAnsi="Symbol" w:hint="default"/>
      </w:rPr>
    </w:lvl>
    <w:lvl w:ilvl="1" w:tplc="00030415">
      <w:start w:val="1"/>
      <w:numFmt w:val="bullet"/>
      <w:lvlText w:val="o"/>
      <w:lvlJc w:val="left"/>
      <w:pPr>
        <w:tabs>
          <w:tab w:val="num" w:pos="1440"/>
        </w:tabs>
        <w:ind w:left="1440" w:hanging="360"/>
      </w:pPr>
      <w:rPr>
        <w:rFonts w:ascii="Courier New" w:hAnsi="Courier New" w:hint="default"/>
      </w:rPr>
    </w:lvl>
    <w:lvl w:ilvl="2" w:tplc="00050415">
      <w:start w:val="1"/>
      <w:numFmt w:val="bullet"/>
      <w:lvlText w:val=""/>
      <w:lvlJc w:val="left"/>
      <w:pPr>
        <w:tabs>
          <w:tab w:val="num" w:pos="2160"/>
        </w:tabs>
        <w:ind w:left="2160" w:hanging="360"/>
      </w:pPr>
      <w:rPr>
        <w:rFonts w:ascii="Wingdings" w:hAnsi="Wingdings" w:hint="default"/>
      </w:rPr>
    </w:lvl>
    <w:lvl w:ilvl="3" w:tplc="00010415">
      <w:start w:val="1"/>
      <w:numFmt w:val="bullet"/>
      <w:lvlText w:val=""/>
      <w:lvlJc w:val="left"/>
      <w:pPr>
        <w:tabs>
          <w:tab w:val="num" w:pos="2880"/>
        </w:tabs>
        <w:ind w:left="2880" w:hanging="360"/>
      </w:pPr>
      <w:rPr>
        <w:rFonts w:ascii="Symbol" w:hAnsi="Symbol" w:hint="default"/>
      </w:rPr>
    </w:lvl>
    <w:lvl w:ilvl="4" w:tplc="00030415">
      <w:start w:val="1"/>
      <w:numFmt w:val="bullet"/>
      <w:lvlText w:val="o"/>
      <w:lvlJc w:val="left"/>
      <w:pPr>
        <w:tabs>
          <w:tab w:val="num" w:pos="3600"/>
        </w:tabs>
        <w:ind w:left="3600" w:hanging="360"/>
      </w:pPr>
      <w:rPr>
        <w:rFonts w:ascii="Courier New" w:hAnsi="Courier New" w:hint="default"/>
      </w:rPr>
    </w:lvl>
    <w:lvl w:ilvl="5" w:tplc="00050415">
      <w:start w:val="1"/>
      <w:numFmt w:val="bullet"/>
      <w:lvlText w:val=""/>
      <w:lvlJc w:val="left"/>
      <w:pPr>
        <w:tabs>
          <w:tab w:val="num" w:pos="4320"/>
        </w:tabs>
        <w:ind w:left="4320" w:hanging="360"/>
      </w:pPr>
      <w:rPr>
        <w:rFonts w:ascii="Wingdings" w:hAnsi="Wingdings" w:hint="default"/>
      </w:rPr>
    </w:lvl>
    <w:lvl w:ilvl="6" w:tplc="00010415">
      <w:start w:val="1"/>
      <w:numFmt w:val="bullet"/>
      <w:lvlText w:val=""/>
      <w:lvlJc w:val="left"/>
      <w:pPr>
        <w:tabs>
          <w:tab w:val="num" w:pos="5040"/>
        </w:tabs>
        <w:ind w:left="5040" w:hanging="360"/>
      </w:pPr>
      <w:rPr>
        <w:rFonts w:ascii="Symbol" w:hAnsi="Symbol" w:hint="default"/>
      </w:rPr>
    </w:lvl>
    <w:lvl w:ilvl="7" w:tplc="00030415">
      <w:start w:val="1"/>
      <w:numFmt w:val="bullet"/>
      <w:lvlText w:val="o"/>
      <w:lvlJc w:val="left"/>
      <w:pPr>
        <w:tabs>
          <w:tab w:val="num" w:pos="5760"/>
        </w:tabs>
        <w:ind w:left="5760" w:hanging="360"/>
      </w:pPr>
      <w:rPr>
        <w:rFonts w:ascii="Courier New" w:hAnsi="Courier New" w:hint="default"/>
      </w:rPr>
    </w:lvl>
    <w:lvl w:ilvl="8" w:tplc="0005041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357221"/>
    <w:multiLevelType w:val="hybridMultilevel"/>
    <w:tmpl w:val="6B703480"/>
    <w:lvl w:ilvl="0" w:tplc="04150019">
      <w:start w:val="1"/>
      <w:numFmt w:val="lowerLetter"/>
      <w:lvlText w:val="%1."/>
      <w:lvlJc w:val="left"/>
      <w:pPr>
        <w:ind w:left="1150" w:hanging="360"/>
      </w:pPr>
      <w:rPr>
        <w:rFonts w:hint="default"/>
        <w:b w:val="0"/>
        <w:bCs/>
        <w:i w:val="0"/>
        <w:sz w:val="22"/>
      </w:rPr>
    </w:lvl>
    <w:lvl w:ilvl="1" w:tplc="04150019" w:tentative="1">
      <w:start w:val="1"/>
      <w:numFmt w:val="lowerLetter"/>
      <w:lvlText w:val="%2."/>
      <w:lvlJc w:val="left"/>
      <w:pPr>
        <w:ind w:left="1870" w:hanging="360"/>
      </w:pPr>
    </w:lvl>
    <w:lvl w:ilvl="2" w:tplc="0415001B" w:tentative="1">
      <w:start w:val="1"/>
      <w:numFmt w:val="lowerRoman"/>
      <w:lvlText w:val="%3."/>
      <w:lvlJc w:val="right"/>
      <w:pPr>
        <w:ind w:left="2590" w:hanging="180"/>
      </w:pPr>
    </w:lvl>
    <w:lvl w:ilvl="3" w:tplc="0415000F" w:tentative="1">
      <w:start w:val="1"/>
      <w:numFmt w:val="decimal"/>
      <w:lvlText w:val="%4."/>
      <w:lvlJc w:val="left"/>
      <w:pPr>
        <w:ind w:left="3310" w:hanging="360"/>
      </w:pPr>
    </w:lvl>
    <w:lvl w:ilvl="4" w:tplc="04150019" w:tentative="1">
      <w:start w:val="1"/>
      <w:numFmt w:val="lowerLetter"/>
      <w:lvlText w:val="%5."/>
      <w:lvlJc w:val="left"/>
      <w:pPr>
        <w:ind w:left="4030" w:hanging="360"/>
      </w:pPr>
    </w:lvl>
    <w:lvl w:ilvl="5" w:tplc="0415001B" w:tentative="1">
      <w:start w:val="1"/>
      <w:numFmt w:val="lowerRoman"/>
      <w:lvlText w:val="%6."/>
      <w:lvlJc w:val="right"/>
      <w:pPr>
        <w:ind w:left="4750" w:hanging="180"/>
      </w:pPr>
    </w:lvl>
    <w:lvl w:ilvl="6" w:tplc="0415000F" w:tentative="1">
      <w:start w:val="1"/>
      <w:numFmt w:val="decimal"/>
      <w:lvlText w:val="%7."/>
      <w:lvlJc w:val="left"/>
      <w:pPr>
        <w:ind w:left="5470" w:hanging="360"/>
      </w:pPr>
    </w:lvl>
    <w:lvl w:ilvl="7" w:tplc="04150019" w:tentative="1">
      <w:start w:val="1"/>
      <w:numFmt w:val="lowerLetter"/>
      <w:lvlText w:val="%8."/>
      <w:lvlJc w:val="left"/>
      <w:pPr>
        <w:ind w:left="6190" w:hanging="360"/>
      </w:pPr>
    </w:lvl>
    <w:lvl w:ilvl="8" w:tplc="0415001B" w:tentative="1">
      <w:start w:val="1"/>
      <w:numFmt w:val="lowerRoman"/>
      <w:lvlText w:val="%9."/>
      <w:lvlJc w:val="right"/>
      <w:pPr>
        <w:ind w:left="6910" w:hanging="180"/>
      </w:pPr>
    </w:lvl>
  </w:abstractNum>
  <w:abstractNum w:abstractNumId="28" w15:restartNumberingAfterBreak="0">
    <w:nsid w:val="600747F8"/>
    <w:multiLevelType w:val="hybridMultilevel"/>
    <w:tmpl w:val="74346414"/>
    <w:lvl w:ilvl="0" w:tplc="00010415">
      <w:start w:val="1"/>
      <w:numFmt w:val="bullet"/>
      <w:lvlText w:val=""/>
      <w:lvlJc w:val="left"/>
      <w:pPr>
        <w:tabs>
          <w:tab w:val="num" w:pos="720"/>
        </w:tabs>
        <w:ind w:left="720" w:hanging="360"/>
      </w:pPr>
      <w:rPr>
        <w:rFonts w:ascii="Symbol" w:hAnsi="Symbol" w:hint="default"/>
      </w:rPr>
    </w:lvl>
    <w:lvl w:ilvl="1" w:tplc="00030415">
      <w:start w:val="1"/>
      <w:numFmt w:val="bullet"/>
      <w:lvlText w:val="o"/>
      <w:lvlJc w:val="left"/>
      <w:pPr>
        <w:tabs>
          <w:tab w:val="num" w:pos="1440"/>
        </w:tabs>
        <w:ind w:left="1440" w:hanging="360"/>
      </w:pPr>
      <w:rPr>
        <w:rFonts w:ascii="Courier New" w:hAnsi="Courier New" w:hint="default"/>
      </w:rPr>
    </w:lvl>
    <w:lvl w:ilvl="2" w:tplc="00050415">
      <w:start w:val="1"/>
      <w:numFmt w:val="bullet"/>
      <w:lvlText w:val=""/>
      <w:lvlJc w:val="left"/>
      <w:pPr>
        <w:tabs>
          <w:tab w:val="num" w:pos="2160"/>
        </w:tabs>
        <w:ind w:left="2160" w:hanging="360"/>
      </w:pPr>
      <w:rPr>
        <w:rFonts w:ascii="Wingdings" w:hAnsi="Wingdings" w:hint="default"/>
      </w:rPr>
    </w:lvl>
    <w:lvl w:ilvl="3" w:tplc="00010415">
      <w:start w:val="1"/>
      <w:numFmt w:val="bullet"/>
      <w:lvlText w:val=""/>
      <w:lvlJc w:val="left"/>
      <w:pPr>
        <w:tabs>
          <w:tab w:val="num" w:pos="2880"/>
        </w:tabs>
        <w:ind w:left="2880" w:hanging="360"/>
      </w:pPr>
      <w:rPr>
        <w:rFonts w:ascii="Symbol" w:hAnsi="Symbol" w:hint="default"/>
      </w:rPr>
    </w:lvl>
    <w:lvl w:ilvl="4" w:tplc="00030415">
      <w:start w:val="1"/>
      <w:numFmt w:val="bullet"/>
      <w:lvlText w:val="o"/>
      <w:lvlJc w:val="left"/>
      <w:pPr>
        <w:tabs>
          <w:tab w:val="num" w:pos="3600"/>
        </w:tabs>
        <w:ind w:left="3600" w:hanging="360"/>
      </w:pPr>
      <w:rPr>
        <w:rFonts w:ascii="Courier New" w:hAnsi="Courier New" w:hint="default"/>
      </w:rPr>
    </w:lvl>
    <w:lvl w:ilvl="5" w:tplc="00050415">
      <w:start w:val="1"/>
      <w:numFmt w:val="bullet"/>
      <w:lvlText w:val=""/>
      <w:lvlJc w:val="left"/>
      <w:pPr>
        <w:tabs>
          <w:tab w:val="num" w:pos="4320"/>
        </w:tabs>
        <w:ind w:left="4320" w:hanging="360"/>
      </w:pPr>
      <w:rPr>
        <w:rFonts w:ascii="Wingdings" w:hAnsi="Wingdings" w:hint="default"/>
      </w:rPr>
    </w:lvl>
    <w:lvl w:ilvl="6" w:tplc="00010415">
      <w:start w:val="1"/>
      <w:numFmt w:val="bullet"/>
      <w:lvlText w:val=""/>
      <w:lvlJc w:val="left"/>
      <w:pPr>
        <w:tabs>
          <w:tab w:val="num" w:pos="5040"/>
        </w:tabs>
        <w:ind w:left="5040" w:hanging="360"/>
      </w:pPr>
      <w:rPr>
        <w:rFonts w:ascii="Symbol" w:hAnsi="Symbol" w:hint="default"/>
      </w:rPr>
    </w:lvl>
    <w:lvl w:ilvl="7" w:tplc="00030415">
      <w:start w:val="1"/>
      <w:numFmt w:val="bullet"/>
      <w:lvlText w:val="o"/>
      <w:lvlJc w:val="left"/>
      <w:pPr>
        <w:tabs>
          <w:tab w:val="num" w:pos="5760"/>
        </w:tabs>
        <w:ind w:left="5760" w:hanging="360"/>
      </w:pPr>
      <w:rPr>
        <w:rFonts w:ascii="Courier New" w:hAnsi="Courier New" w:hint="default"/>
      </w:rPr>
    </w:lvl>
    <w:lvl w:ilvl="8" w:tplc="0005041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7522E0"/>
    <w:multiLevelType w:val="hybridMultilevel"/>
    <w:tmpl w:val="64DCEC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1B76B49"/>
    <w:multiLevelType w:val="hybridMultilevel"/>
    <w:tmpl w:val="EB26A5A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2120FB5"/>
    <w:multiLevelType w:val="hybridMultilevel"/>
    <w:tmpl w:val="8C0ADE4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3BD21A0"/>
    <w:multiLevelType w:val="hybridMultilevel"/>
    <w:tmpl w:val="FCE46FA2"/>
    <w:lvl w:ilvl="0" w:tplc="7D64C526">
      <w:start w:val="1"/>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5287895"/>
    <w:multiLevelType w:val="hybridMultilevel"/>
    <w:tmpl w:val="7130A0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A9B1011"/>
    <w:multiLevelType w:val="hybridMultilevel"/>
    <w:tmpl w:val="E6B8A0FE"/>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BC81EB2"/>
    <w:multiLevelType w:val="hybridMultilevel"/>
    <w:tmpl w:val="84E24188"/>
    <w:lvl w:ilvl="0" w:tplc="4260AD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D9B17E0"/>
    <w:multiLevelType w:val="hybridMultilevel"/>
    <w:tmpl w:val="386011AA"/>
    <w:lvl w:ilvl="0" w:tplc="4260AD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6444FAA"/>
    <w:multiLevelType w:val="hybridMultilevel"/>
    <w:tmpl w:val="FB8A6212"/>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6C53C1C"/>
    <w:multiLevelType w:val="hybridMultilevel"/>
    <w:tmpl w:val="5DD66006"/>
    <w:lvl w:ilvl="0" w:tplc="178A600E">
      <w:start w:val="1"/>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93C5855"/>
    <w:multiLevelType w:val="hybridMultilevel"/>
    <w:tmpl w:val="C1FC9AB2"/>
    <w:lvl w:ilvl="0" w:tplc="DDB2B2F2">
      <w:start w:val="1"/>
      <w:numFmt w:val="bullet"/>
      <w:lvlText w:val=""/>
      <w:lvlJc w:val="left"/>
      <w:pPr>
        <w:tabs>
          <w:tab w:val="num" w:pos="720"/>
        </w:tabs>
        <w:ind w:left="720" w:hanging="360"/>
      </w:pPr>
      <w:rPr>
        <w:rFonts w:ascii="Symbol" w:hAnsi="Symbol" w:hint="default"/>
      </w:rPr>
    </w:lvl>
    <w:lvl w:ilvl="1" w:tplc="D98A0A3A">
      <w:start w:val="1"/>
      <w:numFmt w:val="bullet"/>
      <w:lvlText w:val=""/>
      <w:lvlJc w:val="left"/>
      <w:pPr>
        <w:tabs>
          <w:tab w:val="num" w:pos="1440"/>
        </w:tabs>
        <w:ind w:left="1440" w:hanging="360"/>
      </w:pPr>
      <w:rPr>
        <w:rFonts w:ascii="Symbol" w:hAnsi="Symbol"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 w15:restartNumberingAfterBreak="0">
    <w:nsid w:val="7EAC56C5"/>
    <w:multiLevelType w:val="hybridMultilevel"/>
    <w:tmpl w:val="0D9468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B40804"/>
    <w:multiLevelType w:val="singleLevel"/>
    <w:tmpl w:val="A4E0A538"/>
    <w:lvl w:ilvl="0">
      <w:start w:val="5"/>
      <w:numFmt w:val="decimal"/>
      <w:lvlText w:val="%1"/>
      <w:legacy w:legacy="1" w:legacySpace="0" w:legacyIndent="283"/>
      <w:lvlJc w:val="left"/>
    </w:lvl>
  </w:abstractNum>
  <w:num w:numId="1" w16cid:durableId="1453327082">
    <w:abstractNumId w:val="16"/>
  </w:num>
  <w:num w:numId="2" w16cid:durableId="147862034">
    <w:abstractNumId w:val="30"/>
  </w:num>
  <w:num w:numId="3" w16cid:durableId="1050223749">
    <w:abstractNumId w:val="31"/>
  </w:num>
  <w:num w:numId="4" w16cid:durableId="1414400405">
    <w:abstractNumId w:val="18"/>
  </w:num>
  <w:num w:numId="5" w16cid:durableId="1953003553">
    <w:abstractNumId w:val="28"/>
  </w:num>
  <w:num w:numId="6" w16cid:durableId="441846147">
    <w:abstractNumId w:val="26"/>
  </w:num>
  <w:num w:numId="7" w16cid:durableId="2043556806">
    <w:abstractNumId w:val="20"/>
  </w:num>
  <w:num w:numId="8" w16cid:durableId="54594979">
    <w:abstractNumId w:val="4"/>
  </w:num>
  <w:num w:numId="9" w16cid:durableId="1722316421">
    <w:abstractNumId w:val="10"/>
  </w:num>
  <w:num w:numId="10" w16cid:durableId="2001226547">
    <w:abstractNumId w:val="39"/>
  </w:num>
  <w:num w:numId="11" w16cid:durableId="1042831383">
    <w:abstractNumId w:val="40"/>
  </w:num>
  <w:num w:numId="12" w16cid:durableId="1642805775">
    <w:abstractNumId w:val="14"/>
  </w:num>
  <w:num w:numId="13" w16cid:durableId="1567033928">
    <w:abstractNumId w:val="8"/>
  </w:num>
  <w:num w:numId="14" w16cid:durableId="1112017031">
    <w:abstractNumId w:val="15"/>
  </w:num>
  <w:num w:numId="15" w16cid:durableId="635599545">
    <w:abstractNumId w:val="15"/>
    <w:lvlOverride w:ilvl="0">
      <w:lvl w:ilvl="0" w:tplc="0415000F">
        <w:start w:val="2"/>
        <w:numFmt w:val="decimal"/>
        <w:lvlText w:val="%1"/>
        <w:lvlJc w:val="left"/>
        <w:pPr>
          <w:tabs>
            <w:tab w:val="num" w:pos="432"/>
          </w:tabs>
          <w:ind w:left="432" w:hanging="432"/>
        </w:pPr>
        <w:rPr>
          <w:rFonts w:hint="default"/>
        </w:rPr>
      </w:lvl>
    </w:lvlOverride>
    <w:lvlOverride w:ilvl="1">
      <w:lvl w:ilvl="1" w:tplc="23107DCA">
        <w:start w:val="1"/>
        <w:numFmt w:val="upperLetter"/>
        <w:lvlText w:val="%1.%2"/>
        <w:lvlJc w:val="left"/>
        <w:pPr>
          <w:tabs>
            <w:tab w:val="num" w:pos="576"/>
          </w:tabs>
          <w:ind w:left="576" w:hanging="576"/>
        </w:pPr>
        <w:rPr>
          <w:rFonts w:hint="default"/>
        </w:rPr>
      </w:lvl>
    </w:lvlOverride>
    <w:lvlOverride w:ilvl="2">
      <w:lvl w:ilvl="2" w:tplc="0415001B">
        <w:start w:val="1"/>
        <w:numFmt w:val="decimal"/>
        <w:lvlText w:val="%1.%2.%3"/>
        <w:lvlJc w:val="left"/>
        <w:pPr>
          <w:tabs>
            <w:tab w:val="num" w:pos="720"/>
          </w:tabs>
          <w:ind w:left="720" w:hanging="720"/>
        </w:pPr>
        <w:rPr>
          <w:rFonts w:hint="default"/>
        </w:rPr>
      </w:lvl>
    </w:lvlOverride>
    <w:lvlOverride w:ilvl="3">
      <w:lvl w:ilvl="3" w:tplc="0415000F">
        <w:start w:val="1"/>
        <w:numFmt w:val="decimal"/>
        <w:lvlText w:val="%1.%2.%3.%4"/>
        <w:lvlJc w:val="left"/>
        <w:pPr>
          <w:tabs>
            <w:tab w:val="num" w:pos="864"/>
          </w:tabs>
          <w:ind w:left="864" w:hanging="864"/>
        </w:pPr>
        <w:rPr>
          <w:rFonts w:hint="default"/>
        </w:rPr>
      </w:lvl>
    </w:lvlOverride>
    <w:lvlOverride w:ilvl="4">
      <w:lvl w:ilvl="4" w:tplc="04150019">
        <w:start w:val="1"/>
        <w:numFmt w:val="decimal"/>
        <w:lvlText w:val="%1.%2.%3.%4.%5"/>
        <w:lvlJc w:val="left"/>
        <w:pPr>
          <w:tabs>
            <w:tab w:val="num" w:pos="1008"/>
          </w:tabs>
          <w:ind w:left="1008" w:hanging="1008"/>
        </w:pPr>
        <w:rPr>
          <w:rFonts w:hint="default"/>
        </w:rPr>
      </w:lvl>
    </w:lvlOverride>
    <w:lvlOverride w:ilvl="5">
      <w:lvl w:ilvl="5" w:tplc="0415001B">
        <w:start w:val="1"/>
        <w:numFmt w:val="decimal"/>
        <w:lvlText w:val="%1.%2.%3.%4.%5.%6"/>
        <w:lvlJc w:val="left"/>
        <w:pPr>
          <w:tabs>
            <w:tab w:val="num" w:pos="1152"/>
          </w:tabs>
          <w:ind w:left="1152" w:hanging="1152"/>
        </w:pPr>
        <w:rPr>
          <w:rFonts w:hint="default"/>
        </w:rPr>
      </w:lvl>
    </w:lvlOverride>
    <w:lvlOverride w:ilvl="6">
      <w:lvl w:ilvl="6" w:tplc="0415000F">
        <w:start w:val="1"/>
        <w:numFmt w:val="decimal"/>
        <w:lvlText w:val="%1.%2.%3.%4.%5.%6.%7"/>
        <w:lvlJc w:val="left"/>
        <w:pPr>
          <w:tabs>
            <w:tab w:val="num" w:pos="1296"/>
          </w:tabs>
          <w:ind w:left="1296" w:hanging="1296"/>
        </w:pPr>
        <w:rPr>
          <w:rFonts w:hint="default"/>
        </w:rPr>
      </w:lvl>
    </w:lvlOverride>
    <w:lvlOverride w:ilvl="7">
      <w:lvl w:ilvl="7" w:tplc="04150019">
        <w:start w:val="1"/>
        <w:numFmt w:val="decimal"/>
        <w:lvlText w:val="%1.%2.%3.%4.%5.%6.%7.%8"/>
        <w:lvlJc w:val="left"/>
        <w:pPr>
          <w:tabs>
            <w:tab w:val="num" w:pos="1440"/>
          </w:tabs>
          <w:ind w:left="1440" w:hanging="1440"/>
        </w:pPr>
        <w:rPr>
          <w:rFonts w:hint="default"/>
        </w:rPr>
      </w:lvl>
    </w:lvlOverride>
    <w:lvlOverride w:ilvl="8">
      <w:lvl w:ilvl="8" w:tplc="0415001B">
        <w:start w:val="1"/>
        <w:numFmt w:val="decimal"/>
        <w:lvlText w:val="%1.%2.%3.%4.%5.%6.%7.%8.%9"/>
        <w:lvlJc w:val="left"/>
        <w:pPr>
          <w:tabs>
            <w:tab w:val="num" w:pos="1584"/>
          </w:tabs>
          <w:ind w:left="1584" w:hanging="1584"/>
        </w:pPr>
        <w:rPr>
          <w:rFonts w:hint="default"/>
        </w:rPr>
      </w:lvl>
    </w:lvlOverride>
  </w:num>
  <w:num w:numId="16" w16cid:durableId="1559364297">
    <w:abstractNumId w:val="11"/>
  </w:num>
  <w:num w:numId="17" w16cid:durableId="1906918092">
    <w:abstractNumId w:val="6"/>
  </w:num>
  <w:num w:numId="18" w16cid:durableId="1921058154">
    <w:abstractNumId w:val="21"/>
  </w:num>
  <w:num w:numId="19" w16cid:durableId="80373275">
    <w:abstractNumId w:val="12"/>
  </w:num>
  <w:num w:numId="20" w16cid:durableId="1535659171">
    <w:abstractNumId w:val="7"/>
  </w:num>
  <w:num w:numId="21" w16cid:durableId="1665737335">
    <w:abstractNumId w:val="23"/>
  </w:num>
  <w:num w:numId="22" w16cid:durableId="1193954339">
    <w:abstractNumId w:val="41"/>
  </w:num>
  <w:num w:numId="23" w16cid:durableId="1016082683">
    <w:abstractNumId w:val="5"/>
  </w:num>
  <w:num w:numId="24" w16cid:durableId="1459757398">
    <w:abstractNumId w:val="3"/>
  </w:num>
  <w:num w:numId="25" w16cid:durableId="1860044693">
    <w:abstractNumId w:val="24"/>
  </w:num>
  <w:num w:numId="26" w16cid:durableId="973096374">
    <w:abstractNumId w:val="2"/>
  </w:num>
  <w:num w:numId="27" w16cid:durableId="422800074">
    <w:abstractNumId w:val="0"/>
  </w:num>
  <w:num w:numId="28" w16cid:durableId="342518938">
    <w:abstractNumId w:val="32"/>
  </w:num>
  <w:num w:numId="29" w16cid:durableId="141578937">
    <w:abstractNumId w:val="38"/>
  </w:num>
  <w:num w:numId="30" w16cid:durableId="1071344217">
    <w:abstractNumId w:val="27"/>
  </w:num>
  <w:num w:numId="31" w16cid:durableId="1556232928">
    <w:abstractNumId w:val="1"/>
  </w:num>
  <w:num w:numId="32" w16cid:durableId="1829514695">
    <w:abstractNumId w:val="25"/>
  </w:num>
  <w:num w:numId="33" w16cid:durableId="500857455">
    <w:abstractNumId w:val="29"/>
  </w:num>
  <w:num w:numId="34" w16cid:durableId="1492595724">
    <w:abstractNumId w:val="36"/>
  </w:num>
  <w:num w:numId="35" w16cid:durableId="1350838183">
    <w:abstractNumId w:val="9"/>
  </w:num>
  <w:num w:numId="36" w16cid:durableId="288782815">
    <w:abstractNumId w:val="35"/>
  </w:num>
  <w:num w:numId="37" w16cid:durableId="1328485755">
    <w:abstractNumId w:val="17"/>
  </w:num>
  <w:num w:numId="38" w16cid:durableId="1354723955">
    <w:abstractNumId w:val="37"/>
  </w:num>
  <w:num w:numId="39" w16cid:durableId="654456178">
    <w:abstractNumId w:val="22"/>
  </w:num>
  <w:num w:numId="40" w16cid:durableId="1169827332">
    <w:abstractNumId w:val="34"/>
  </w:num>
  <w:num w:numId="41" w16cid:durableId="1772311848">
    <w:abstractNumId w:val="19"/>
  </w:num>
  <w:num w:numId="42" w16cid:durableId="1386947579">
    <w:abstractNumId w:val="33"/>
  </w:num>
  <w:num w:numId="43" w16cid:durableId="19184394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2563925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00"/>
  <w:displayHorizontalDrawingGridEvery w:val="0"/>
  <w:displayVerticalDrawingGridEvery w:val="0"/>
  <w:noPunctuationKerning/>
  <w:characterSpacingControl w:val="doNotCompress"/>
  <w:hdrShapeDefaults>
    <o:shapedefaults v:ext="edit" spidmax="2050">
      <o:colormru v:ext="edit" colors="silver"/>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161"/>
    <w:rsid w:val="0000170D"/>
    <w:rsid w:val="00010964"/>
    <w:rsid w:val="00014E85"/>
    <w:rsid w:val="0002049A"/>
    <w:rsid w:val="00023980"/>
    <w:rsid w:val="00030A64"/>
    <w:rsid w:val="0004051F"/>
    <w:rsid w:val="000455C6"/>
    <w:rsid w:val="000806A2"/>
    <w:rsid w:val="00096E09"/>
    <w:rsid w:val="000A6DD3"/>
    <w:rsid w:val="000B7748"/>
    <w:rsid w:val="000C1FB4"/>
    <w:rsid w:val="000C75A8"/>
    <w:rsid w:val="000D1112"/>
    <w:rsid w:val="000E054C"/>
    <w:rsid w:val="000E297C"/>
    <w:rsid w:val="000E586B"/>
    <w:rsid w:val="000F55FD"/>
    <w:rsid w:val="000F7991"/>
    <w:rsid w:val="00100080"/>
    <w:rsid w:val="00105758"/>
    <w:rsid w:val="00116622"/>
    <w:rsid w:val="001172C4"/>
    <w:rsid w:val="00117718"/>
    <w:rsid w:val="00120213"/>
    <w:rsid w:val="001277E7"/>
    <w:rsid w:val="00131B71"/>
    <w:rsid w:val="001400A1"/>
    <w:rsid w:val="001402BE"/>
    <w:rsid w:val="0015186B"/>
    <w:rsid w:val="00164DFF"/>
    <w:rsid w:val="00175C7F"/>
    <w:rsid w:val="001777E0"/>
    <w:rsid w:val="0018449F"/>
    <w:rsid w:val="0019799E"/>
    <w:rsid w:val="001D24C3"/>
    <w:rsid w:val="001E11BA"/>
    <w:rsid w:val="001E467A"/>
    <w:rsid w:val="001F05B2"/>
    <w:rsid w:val="00201BFB"/>
    <w:rsid w:val="00205903"/>
    <w:rsid w:val="00215013"/>
    <w:rsid w:val="0022711F"/>
    <w:rsid w:val="002710A7"/>
    <w:rsid w:val="002962A4"/>
    <w:rsid w:val="002A425B"/>
    <w:rsid w:val="002A59A6"/>
    <w:rsid w:val="002B674D"/>
    <w:rsid w:val="002C127A"/>
    <w:rsid w:val="002D38E5"/>
    <w:rsid w:val="002E19A6"/>
    <w:rsid w:val="002E62C5"/>
    <w:rsid w:val="00312E97"/>
    <w:rsid w:val="00315C65"/>
    <w:rsid w:val="00317233"/>
    <w:rsid w:val="003216E4"/>
    <w:rsid w:val="00322CCE"/>
    <w:rsid w:val="003511F4"/>
    <w:rsid w:val="00375D22"/>
    <w:rsid w:val="00382BF9"/>
    <w:rsid w:val="00384EEB"/>
    <w:rsid w:val="00397E59"/>
    <w:rsid w:val="003A14C9"/>
    <w:rsid w:val="003A4485"/>
    <w:rsid w:val="003B1147"/>
    <w:rsid w:val="003E08DC"/>
    <w:rsid w:val="003F10F7"/>
    <w:rsid w:val="00401AA4"/>
    <w:rsid w:val="0040340C"/>
    <w:rsid w:val="0042396F"/>
    <w:rsid w:val="004326D6"/>
    <w:rsid w:val="00440BBF"/>
    <w:rsid w:val="00460628"/>
    <w:rsid w:val="0047584B"/>
    <w:rsid w:val="00476F30"/>
    <w:rsid w:val="004772A9"/>
    <w:rsid w:val="0047791D"/>
    <w:rsid w:val="00481EC8"/>
    <w:rsid w:val="0048288E"/>
    <w:rsid w:val="00484F19"/>
    <w:rsid w:val="00496DA4"/>
    <w:rsid w:val="004A52F7"/>
    <w:rsid w:val="004A5B96"/>
    <w:rsid w:val="004B62BA"/>
    <w:rsid w:val="004C64AD"/>
    <w:rsid w:val="004C7DD7"/>
    <w:rsid w:val="004D22EA"/>
    <w:rsid w:val="004D295E"/>
    <w:rsid w:val="004F22A0"/>
    <w:rsid w:val="00505B19"/>
    <w:rsid w:val="0051118B"/>
    <w:rsid w:val="00517B97"/>
    <w:rsid w:val="00517F09"/>
    <w:rsid w:val="00522E96"/>
    <w:rsid w:val="0053533A"/>
    <w:rsid w:val="00541020"/>
    <w:rsid w:val="00544988"/>
    <w:rsid w:val="00571F25"/>
    <w:rsid w:val="0057464B"/>
    <w:rsid w:val="005805A9"/>
    <w:rsid w:val="00580935"/>
    <w:rsid w:val="00590279"/>
    <w:rsid w:val="005A2EA2"/>
    <w:rsid w:val="005A7053"/>
    <w:rsid w:val="005C5323"/>
    <w:rsid w:val="005D4A39"/>
    <w:rsid w:val="005E0B73"/>
    <w:rsid w:val="005E564F"/>
    <w:rsid w:val="005F4FE9"/>
    <w:rsid w:val="00604C6B"/>
    <w:rsid w:val="006153CB"/>
    <w:rsid w:val="00622CEB"/>
    <w:rsid w:val="0063479C"/>
    <w:rsid w:val="00635AA4"/>
    <w:rsid w:val="00637986"/>
    <w:rsid w:val="00640012"/>
    <w:rsid w:val="00647426"/>
    <w:rsid w:val="0066407E"/>
    <w:rsid w:val="00670695"/>
    <w:rsid w:val="006814B0"/>
    <w:rsid w:val="006B126E"/>
    <w:rsid w:val="006E5BF1"/>
    <w:rsid w:val="00730BAF"/>
    <w:rsid w:val="007314DF"/>
    <w:rsid w:val="00732BF2"/>
    <w:rsid w:val="00736A27"/>
    <w:rsid w:val="00737D6E"/>
    <w:rsid w:val="00753F20"/>
    <w:rsid w:val="0076395C"/>
    <w:rsid w:val="00766877"/>
    <w:rsid w:val="007840C2"/>
    <w:rsid w:val="0079143A"/>
    <w:rsid w:val="00792FAB"/>
    <w:rsid w:val="007A5169"/>
    <w:rsid w:val="007D2A00"/>
    <w:rsid w:val="007E0ECD"/>
    <w:rsid w:val="00811F3A"/>
    <w:rsid w:val="00840428"/>
    <w:rsid w:val="0084190F"/>
    <w:rsid w:val="00846686"/>
    <w:rsid w:val="0085072F"/>
    <w:rsid w:val="00852B7D"/>
    <w:rsid w:val="008564A4"/>
    <w:rsid w:val="0085699B"/>
    <w:rsid w:val="008763E2"/>
    <w:rsid w:val="00881076"/>
    <w:rsid w:val="00892393"/>
    <w:rsid w:val="00894B90"/>
    <w:rsid w:val="00895C57"/>
    <w:rsid w:val="0089618C"/>
    <w:rsid w:val="008B2F97"/>
    <w:rsid w:val="008C4507"/>
    <w:rsid w:val="008E6EE0"/>
    <w:rsid w:val="008E7325"/>
    <w:rsid w:val="008F330C"/>
    <w:rsid w:val="00901941"/>
    <w:rsid w:val="00901FFC"/>
    <w:rsid w:val="009042F5"/>
    <w:rsid w:val="00906C17"/>
    <w:rsid w:val="00924C0D"/>
    <w:rsid w:val="00945A49"/>
    <w:rsid w:val="00956099"/>
    <w:rsid w:val="00960B5F"/>
    <w:rsid w:val="00962074"/>
    <w:rsid w:val="009651ED"/>
    <w:rsid w:val="00973032"/>
    <w:rsid w:val="009771E5"/>
    <w:rsid w:val="009779F5"/>
    <w:rsid w:val="009841EC"/>
    <w:rsid w:val="0099551B"/>
    <w:rsid w:val="009A2B01"/>
    <w:rsid w:val="009A73B9"/>
    <w:rsid w:val="009A7DC1"/>
    <w:rsid w:val="009B0E00"/>
    <w:rsid w:val="009D6819"/>
    <w:rsid w:val="009F1C78"/>
    <w:rsid w:val="009F598A"/>
    <w:rsid w:val="009F7310"/>
    <w:rsid w:val="009F7BF4"/>
    <w:rsid w:val="00A03374"/>
    <w:rsid w:val="00A052C5"/>
    <w:rsid w:val="00A17CB9"/>
    <w:rsid w:val="00A224D9"/>
    <w:rsid w:val="00A26E24"/>
    <w:rsid w:val="00A314A2"/>
    <w:rsid w:val="00A32532"/>
    <w:rsid w:val="00A77598"/>
    <w:rsid w:val="00A81084"/>
    <w:rsid w:val="00A9695F"/>
    <w:rsid w:val="00A97DC4"/>
    <w:rsid w:val="00AA1912"/>
    <w:rsid w:val="00AB07A5"/>
    <w:rsid w:val="00AC316C"/>
    <w:rsid w:val="00AC5F84"/>
    <w:rsid w:val="00AC61B8"/>
    <w:rsid w:val="00AD236B"/>
    <w:rsid w:val="00AD46E1"/>
    <w:rsid w:val="00AD5491"/>
    <w:rsid w:val="00B23B70"/>
    <w:rsid w:val="00B3266C"/>
    <w:rsid w:val="00B35775"/>
    <w:rsid w:val="00B52ADD"/>
    <w:rsid w:val="00B554A5"/>
    <w:rsid w:val="00B60F99"/>
    <w:rsid w:val="00B641E8"/>
    <w:rsid w:val="00B72C99"/>
    <w:rsid w:val="00B73038"/>
    <w:rsid w:val="00B80161"/>
    <w:rsid w:val="00B871D1"/>
    <w:rsid w:val="00B94ECE"/>
    <w:rsid w:val="00B96E03"/>
    <w:rsid w:val="00BA3F23"/>
    <w:rsid w:val="00BB09EB"/>
    <w:rsid w:val="00BE3E43"/>
    <w:rsid w:val="00BF0927"/>
    <w:rsid w:val="00BF2B56"/>
    <w:rsid w:val="00C05D4C"/>
    <w:rsid w:val="00C21479"/>
    <w:rsid w:val="00C31928"/>
    <w:rsid w:val="00C64957"/>
    <w:rsid w:val="00C66AD9"/>
    <w:rsid w:val="00C8128B"/>
    <w:rsid w:val="00C900B0"/>
    <w:rsid w:val="00CA7607"/>
    <w:rsid w:val="00CD31E2"/>
    <w:rsid w:val="00CE2DEF"/>
    <w:rsid w:val="00CE6F75"/>
    <w:rsid w:val="00D12137"/>
    <w:rsid w:val="00D142AD"/>
    <w:rsid w:val="00D23653"/>
    <w:rsid w:val="00D60CCE"/>
    <w:rsid w:val="00D65194"/>
    <w:rsid w:val="00D70D32"/>
    <w:rsid w:val="00D7135B"/>
    <w:rsid w:val="00D84A31"/>
    <w:rsid w:val="00DA253B"/>
    <w:rsid w:val="00DB0CDF"/>
    <w:rsid w:val="00DB5A51"/>
    <w:rsid w:val="00DD25AB"/>
    <w:rsid w:val="00DD4B3F"/>
    <w:rsid w:val="00DF416A"/>
    <w:rsid w:val="00E03678"/>
    <w:rsid w:val="00E072DD"/>
    <w:rsid w:val="00E178F4"/>
    <w:rsid w:val="00E312BF"/>
    <w:rsid w:val="00E44F57"/>
    <w:rsid w:val="00E465B4"/>
    <w:rsid w:val="00E5088E"/>
    <w:rsid w:val="00E535E5"/>
    <w:rsid w:val="00E90F1D"/>
    <w:rsid w:val="00E91EA6"/>
    <w:rsid w:val="00E9664D"/>
    <w:rsid w:val="00EA18C3"/>
    <w:rsid w:val="00EB4067"/>
    <w:rsid w:val="00ED7E5C"/>
    <w:rsid w:val="00EF077E"/>
    <w:rsid w:val="00F01A33"/>
    <w:rsid w:val="00F0209F"/>
    <w:rsid w:val="00F049EE"/>
    <w:rsid w:val="00F271D8"/>
    <w:rsid w:val="00F42C24"/>
    <w:rsid w:val="00F4496C"/>
    <w:rsid w:val="00F61582"/>
    <w:rsid w:val="00F644CB"/>
    <w:rsid w:val="00F676F0"/>
    <w:rsid w:val="00F67C51"/>
    <w:rsid w:val="00F7205F"/>
    <w:rsid w:val="00F728DF"/>
    <w:rsid w:val="00F773B0"/>
    <w:rsid w:val="00F86104"/>
    <w:rsid w:val="00F91F9C"/>
    <w:rsid w:val="00FA454A"/>
    <w:rsid w:val="00FB07CB"/>
    <w:rsid w:val="00FB1DCF"/>
    <w:rsid w:val="00FB25EB"/>
    <w:rsid w:val="00FB2626"/>
    <w:rsid w:val="00FD0B5C"/>
    <w:rsid w:val="00FD1F5F"/>
    <w:rsid w:val="00FD65BC"/>
    <w:rsid w:val="00FD67BD"/>
    <w:rsid w:val="00FE3813"/>
    <w:rsid w:val="00FE5799"/>
    <w:rsid w:val="00FF15DA"/>
    <w:rsid w:val="00FF72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silver"/>
    </o:shapedefaults>
    <o:shapelayout v:ext="edit">
      <o:idmap v:ext="edit" data="2"/>
    </o:shapelayout>
  </w:shapeDefaults>
  <w:decimalSymbol w:val=","/>
  <w:listSeparator w:val=";"/>
  <w14:docId w14:val="3BB1695B"/>
  <w15:chartTrackingRefBased/>
  <w15:docId w15:val="{3C50C9A2-54EE-421E-9873-53E68E22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style>
  <w:style w:type="paragraph" w:styleId="Nagwek1">
    <w:name w:val="heading 1"/>
    <w:basedOn w:val="Normalny"/>
    <w:next w:val="Normalny"/>
    <w:qFormat/>
    <w:pPr>
      <w:keepNext/>
      <w:jc w:val="both"/>
      <w:outlineLvl w:val="0"/>
    </w:pPr>
    <w:rPr>
      <w:rFonts w:ascii="Univers Condensed" w:hAnsi="Univers Condensed"/>
      <w:b/>
      <w:sz w:val="22"/>
    </w:rPr>
  </w:style>
  <w:style w:type="paragraph" w:styleId="Nagwek2">
    <w:name w:val="heading 2"/>
    <w:basedOn w:val="Normalny"/>
    <w:next w:val="Normalny"/>
    <w:qFormat/>
    <w:pPr>
      <w:keepNext/>
      <w:jc w:val="center"/>
      <w:outlineLvl w:val="1"/>
    </w:pPr>
    <w:rPr>
      <w:rFonts w:ascii="Univers Condensed" w:hAnsi="Univers Condensed"/>
      <w:b/>
      <w:sz w:val="24"/>
    </w:rPr>
  </w:style>
  <w:style w:type="paragraph" w:styleId="Nagwek3">
    <w:name w:val="heading 3"/>
    <w:basedOn w:val="Normalny"/>
    <w:next w:val="Normalny"/>
    <w:qFormat/>
    <w:pPr>
      <w:keepNext/>
      <w:jc w:val="both"/>
      <w:outlineLvl w:val="2"/>
    </w:pPr>
    <w:rPr>
      <w:rFonts w:ascii="Univers Condensed" w:hAnsi="Univers Condensed"/>
      <w:sz w:val="24"/>
    </w:rPr>
  </w:style>
  <w:style w:type="paragraph" w:styleId="Nagwek4">
    <w:name w:val="heading 4"/>
    <w:basedOn w:val="Normalny"/>
    <w:next w:val="Normalny"/>
    <w:qFormat/>
    <w:pPr>
      <w:keepNext/>
      <w:jc w:val="both"/>
      <w:outlineLvl w:val="3"/>
    </w:pPr>
    <w:rPr>
      <w:rFonts w:ascii="Univers Condensed" w:hAnsi="Univers Condensed"/>
      <w:b/>
      <w:sz w:val="44"/>
    </w:rPr>
  </w:style>
  <w:style w:type="paragraph" w:styleId="Nagwek5">
    <w:name w:val="heading 5"/>
    <w:basedOn w:val="Normalny"/>
    <w:next w:val="Normalny"/>
    <w:qFormat/>
    <w:pPr>
      <w:keepNext/>
      <w:pBdr>
        <w:top w:val="single" w:sz="6" w:space="1" w:color="auto"/>
        <w:left w:val="single" w:sz="6" w:space="1" w:color="auto"/>
        <w:bottom w:val="single" w:sz="6" w:space="1" w:color="auto"/>
        <w:right w:val="single" w:sz="6" w:space="1" w:color="auto"/>
      </w:pBdr>
      <w:shd w:val="pct20" w:color="auto" w:fill="auto"/>
      <w:jc w:val="center"/>
      <w:outlineLvl w:val="4"/>
    </w:pPr>
    <w:rPr>
      <w:rFonts w:ascii="Univers Condensed" w:hAnsi="Univers Condensed"/>
      <w:b/>
      <w:sz w:val="24"/>
    </w:rPr>
  </w:style>
  <w:style w:type="paragraph" w:styleId="Nagwek6">
    <w:name w:val="heading 6"/>
    <w:basedOn w:val="Normalny"/>
    <w:next w:val="Normalny"/>
    <w:qFormat/>
    <w:pPr>
      <w:keepNext/>
      <w:jc w:val="both"/>
      <w:outlineLvl w:val="5"/>
    </w:pPr>
    <w:rPr>
      <w:rFonts w:ascii="Univers Condensed" w:hAnsi="Univers Condensed"/>
      <w:sz w:val="28"/>
      <w:u w:val="single"/>
    </w:rPr>
  </w:style>
  <w:style w:type="paragraph" w:styleId="Nagwek7">
    <w:name w:val="heading 7"/>
    <w:basedOn w:val="Normalny"/>
    <w:next w:val="Normalny"/>
    <w:qFormat/>
    <w:pPr>
      <w:keepNext/>
      <w:jc w:val="center"/>
      <w:outlineLvl w:val="6"/>
    </w:pPr>
    <w:rPr>
      <w:b/>
      <w:caps/>
      <w:sz w:val="36"/>
      <w:bdr w:val="single" w:sz="4" w:space="0" w:color="auto"/>
    </w:rPr>
  </w:style>
  <w:style w:type="paragraph" w:styleId="Nagwek8">
    <w:name w:val="heading 8"/>
    <w:basedOn w:val="Normalny"/>
    <w:next w:val="Normalny"/>
    <w:qFormat/>
    <w:pPr>
      <w:keepNext/>
      <w:jc w:val="center"/>
      <w:outlineLvl w:val="7"/>
    </w:pPr>
    <w:rPr>
      <w:rFonts w:ascii="Univers Condensed" w:hAnsi="Univers Condensed"/>
      <w:b/>
      <w:sz w:val="28"/>
    </w:rPr>
  </w:style>
  <w:style w:type="paragraph" w:styleId="Nagwek9">
    <w:name w:val="heading 9"/>
    <w:basedOn w:val="Normalny"/>
    <w:next w:val="Normalny"/>
    <w:qFormat/>
    <w:pPr>
      <w:keepNext/>
      <w:pBdr>
        <w:top w:val="single" w:sz="6" w:space="1" w:color="auto"/>
        <w:left w:val="single" w:sz="6" w:space="1" w:color="auto"/>
        <w:bottom w:val="single" w:sz="6" w:space="1" w:color="auto"/>
        <w:right w:val="single" w:sz="6" w:space="1" w:color="auto"/>
      </w:pBdr>
      <w:shd w:val="pct20" w:color="auto" w:fill="auto"/>
      <w:jc w:val="center"/>
      <w:outlineLvl w:val="8"/>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styleId="Tekstprzypisukocowego">
    <w:name w:val="endnote text"/>
    <w:basedOn w:val="Normalny"/>
    <w:semiHidden/>
  </w:style>
  <w:style w:type="character" w:styleId="Odwoanieprzypisukocowego">
    <w:name w:val="endnote reference"/>
    <w:semiHidden/>
    <w:rPr>
      <w:vertAlign w:val="superscript"/>
    </w:rPr>
  </w:style>
  <w:style w:type="paragraph" w:styleId="Tekstpodstawowy">
    <w:name w:val="Body Text"/>
    <w:basedOn w:val="Normalny"/>
    <w:pPr>
      <w:jc w:val="both"/>
    </w:pPr>
    <w:rPr>
      <w:rFonts w:ascii="Univers Condensed" w:hAnsi="Univers Condensed"/>
      <w:sz w:val="24"/>
    </w:rPr>
  </w:style>
  <w:style w:type="paragraph" w:styleId="Tekstpodstawowy2">
    <w:name w:val="Body Text 2"/>
    <w:basedOn w:val="Normalny"/>
    <w:pPr>
      <w:jc w:val="both"/>
    </w:pPr>
    <w:rPr>
      <w:rFonts w:ascii="Univers Condensed" w:hAnsi="Univers Condensed"/>
      <w:b/>
      <w:i/>
      <w:sz w:val="22"/>
    </w:rPr>
  </w:style>
  <w:style w:type="paragraph" w:styleId="Tekstpodstawowywcity">
    <w:name w:val="Body Text Indent"/>
    <w:basedOn w:val="Normalny"/>
    <w:pPr>
      <w:ind w:left="284" w:hanging="284"/>
      <w:jc w:val="both"/>
    </w:pPr>
    <w:rPr>
      <w:rFonts w:ascii="Univers Condensed" w:hAnsi="Univers Condensed"/>
      <w:sz w:val="22"/>
    </w:rPr>
  </w:style>
  <w:style w:type="paragraph" w:styleId="Tekstpodstawowy3">
    <w:name w:val="Body Text 3"/>
    <w:basedOn w:val="Normalny"/>
    <w:pPr>
      <w:spacing w:line="360" w:lineRule="auto"/>
      <w:jc w:val="both"/>
    </w:pPr>
    <w:rPr>
      <w:rFonts w:ascii="Univers Condensed" w:hAnsi="Univers Condensed"/>
      <w:sz w:val="28"/>
    </w:rPr>
  </w:style>
  <w:style w:type="paragraph" w:styleId="Tekstpodstawowywcity3">
    <w:name w:val="Body Text Indent 3"/>
    <w:basedOn w:val="Normalny"/>
    <w:pPr>
      <w:ind w:left="426"/>
      <w:jc w:val="both"/>
    </w:pPr>
    <w:rPr>
      <w:rFonts w:ascii="Univers Condensed" w:hAnsi="Univers Condensed"/>
      <w:sz w:val="24"/>
    </w:rPr>
  </w:style>
  <w:style w:type="paragraph" w:styleId="Tekstpodstawowywcity2">
    <w:name w:val="Body Text Indent 2"/>
    <w:basedOn w:val="Normalny"/>
    <w:pPr>
      <w:ind w:left="426"/>
      <w:jc w:val="both"/>
    </w:pPr>
    <w:rPr>
      <w:rFonts w:ascii="Univers Condensed" w:hAnsi="Univers Condensed"/>
      <w:sz w:val="22"/>
    </w:rPr>
  </w:style>
  <w:style w:type="paragraph" w:styleId="Tekstblokowy">
    <w:name w:val="Block Text"/>
    <w:basedOn w:val="Normalny"/>
    <w:pPr>
      <w:spacing w:before="60"/>
      <w:ind w:left="289" w:right="289"/>
    </w:pPr>
    <w:rPr>
      <w:rFonts w:ascii="Arial" w:hAnsi="Arial"/>
      <w:sz w:val="22"/>
    </w:rPr>
  </w:style>
  <w:style w:type="paragraph" w:styleId="Tekstprzypisudolnego">
    <w:name w:val="footnote text"/>
    <w:basedOn w:val="Normalny"/>
    <w:semiHidden/>
  </w:style>
  <w:style w:type="character" w:styleId="Odwoanieprzypisudolnego">
    <w:name w:val="footnote reference"/>
    <w:semiHidden/>
    <w:rPr>
      <w:vertAlign w:val="superscript"/>
    </w:rPr>
  </w:style>
  <w:style w:type="paragraph" w:customStyle="1" w:styleId="Application2">
    <w:name w:val="Application2"/>
    <w:basedOn w:val="Normalny"/>
    <w:pPr>
      <w:widowControl w:val="0"/>
      <w:suppressAutoHyphens/>
      <w:spacing w:before="120" w:after="120"/>
      <w:ind w:left="567" w:hanging="567"/>
      <w:jc w:val="both"/>
    </w:pPr>
    <w:rPr>
      <w:rFonts w:ascii="Arial" w:hAnsi="Arial"/>
      <w:b/>
      <w:spacing w:val="-2"/>
      <w:sz w:val="24"/>
      <w:lang w:val="en-GB"/>
    </w:rPr>
  </w:style>
  <w:style w:type="table" w:styleId="Tabela-Siatka">
    <w:name w:val="Table Grid"/>
    <w:basedOn w:val="Standardowy"/>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style>
  <w:style w:type="character" w:styleId="Hipercze">
    <w:name w:val="Hyperlink"/>
    <w:uiPriority w:val="99"/>
    <w:unhideWhenUsed/>
    <w:rsid w:val="00737D6E"/>
    <w:rPr>
      <w:color w:val="0000FF"/>
      <w:u w:val="single"/>
    </w:rPr>
  </w:style>
  <w:style w:type="paragraph" w:customStyle="1" w:styleId="tabela">
    <w:name w:val="tabela"/>
    <w:basedOn w:val="Normalny"/>
    <w:rsid w:val="004772A9"/>
    <w:pPr>
      <w:autoSpaceDE w:val="0"/>
      <w:autoSpaceDN w:val="0"/>
      <w:adjustRightInd w:val="0"/>
      <w:spacing w:before="40" w:after="40"/>
    </w:pPr>
    <w:rPr>
      <w:rFonts w:ascii="Tahoma" w:hAnsi="Tahoma" w:cs="Tahoma"/>
      <w:sz w:val="18"/>
      <w:szCs w:val="18"/>
    </w:rPr>
  </w:style>
  <w:style w:type="paragraph" w:styleId="Podtytu">
    <w:name w:val="Subtitle"/>
    <w:basedOn w:val="Normalny"/>
    <w:link w:val="PodtytuZnak"/>
    <w:qFormat/>
    <w:rsid w:val="004772A9"/>
    <w:pPr>
      <w:numPr>
        <w:numId w:val="4"/>
      </w:numPr>
    </w:pPr>
    <w:rPr>
      <w:b/>
      <w:bCs/>
      <w:sz w:val="24"/>
      <w:szCs w:val="24"/>
    </w:rPr>
  </w:style>
  <w:style w:type="character" w:customStyle="1" w:styleId="PodtytuZnak">
    <w:name w:val="Podtytuł Znak"/>
    <w:link w:val="Podtytu"/>
    <w:rsid w:val="004772A9"/>
    <w:rPr>
      <w:b/>
      <w:bCs/>
      <w:sz w:val="24"/>
      <w:szCs w:val="24"/>
      <w:lang w:val="pl-PL" w:eastAsia="pl-PL" w:bidi="ar-SA"/>
    </w:rPr>
  </w:style>
  <w:style w:type="character" w:customStyle="1" w:styleId="StopkaZnak">
    <w:name w:val="Stopka Znak"/>
    <w:basedOn w:val="Domylnaczcionkaakapitu"/>
    <w:link w:val="Stopka"/>
    <w:uiPriority w:val="99"/>
    <w:rsid w:val="00164DFF"/>
  </w:style>
  <w:style w:type="character" w:customStyle="1" w:styleId="Nag3wek1Znak">
    <w:name w:val="Nag3—wek 1 Znak"/>
    <w:rsid w:val="00D70D32"/>
    <w:rPr>
      <w:rFonts w:ascii="Cambria" w:hAnsi="Cambria" w:cs="Times New Roman"/>
      <w:b/>
      <w:bCs/>
      <w:kern w:val="32"/>
      <w:sz w:val="32"/>
      <w:szCs w:val="32"/>
    </w:rPr>
  </w:style>
  <w:style w:type="paragraph" w:styleId="Tytu">
    <w:name w:val="Title"/>
    <w:basedOn w:val="Normalny"/>
    <w:link w:val="TytuZnak"/>
    <w:qFormat/>
    <w:rsid w:val="004A52F7"/>
    <w:pPr>
      <w:jc w:val="center"/>
    </w:pPr>
    <w:rPr>
      <w:rFonts w:ascii="Arial Narrow" w:hAnsi="Arial Narrow"/>
      <w:b/>
      <w:bCs/>
      <w:sz w:val="24"/>
      <w:szCs w:val="24"/>
    </w:rPr>
  </w:style>
  <w:style w:type="character" w:customStyle="1" w:styleId="TytuZnak">
    <w:name w:val="Tytuł Znak"/>
    <w:link w:val="Tytu"/>
    <w:rsid w:val="004A52F7"/>
    <w:rPr>
      <w:rFonts w:ascii="Arial Narrow" w:hAnsi="Arial Narrow"/>
      <w:b/>
      <w:bCs/>
      <w:sz w:val="24"/>
      <w:szCs w:val="24"/>
    </w:rPr>
  </w:style>
  <w:style w:type="character" w:styleId="Pogrubienie">
    <w:name w:val="Strong"/>
    <w:qFormat/>
    <w:rsid w:val="00FA454A"/>
    <w:rPr>
      <w:b/>
      <w:bCs/>
    </w:rPr>
  </w:style>
  <w:style w:type="paragraph" w:customStyle="1" w:styleId="SOP-tekst">
    <w:name w:val="SOP-tekst"/>
    <w:basedOn w:val="Normalny"/>
    <w:rsid w:val="00215013"/>
    <w:pPr>
      <w:widowControl w:val="0"/>
      <w:spacing w:before="240"/>
      <w:jc w:val="both"/>
    </w:pPr>
    <w:rPr>
      <w:rFonts w:ascii="Arial" w:hAnsi="Arial" w:cs="Arial"/>
      <w:sz w:val="24"/>
      <w:szCs w:val="24"/>
    </w:rPr>
  </w:style>
  <w:style w:type="paragraph" w:customStyle="1" w:styleId="WW-Zawartotabeli11">
    <w:name w:val="WW-Zawartość tabeli11"/>
    <w:basedOn w:val="Tekstpodstawowy"/>
    <w:rsid w:val="00215013"/>
    <w:pPr>
      <w:widowControl w:val="0"/>
      <w:suppressLineNumbers/>
      <w:suppressAutoHyphens/>
      <w:autoSpaceDE w:val="0"/>
      <w:spacing w:after="120"/>
      <w:jc w:val="left"/>
    </w:pPr>
    <w:rPr>
      <w:rFonts w:ascii="Times New Roman" w:eastAsia="Lucida Sans Unicode" w:hAnsi="Times New Roman"/>
      <w:szCs w:val="24"/>
    </w:rPr>
  </w:style>
  <w:style w:type="character" w:customStyle="1" w:styleId="FooterChar">
    <w:name w:val="Footer Char"/>
    <w:semiHidden/>
    <w:locked/>
    <w:rsid w:val="00030A64"/>
    <w:rPr>
      <w:lang w:val="pl-PL" w:eastAsia="pl-PL" w:bidi="ar-SA"/>
    </w:rPr>
  </w:style>
  <w:style w:type="paragraph" w:styleId="Tekstdymka">
    <w:name w:val="Balloon Text"/>
    <w:basedOn w:val="Normalny"/>
    <w:link w:val="TekstdymkaZnak"/>
    <w:rsid w:val="0002049A"/>
    <w:rPr>
      <w:rFonts w:ascii="Tahoma" w:hAnsi="Tahoma" w:cs="Tahoma"/>
      <w:sz w:val="16"/>
      <w:szCs w:val="16"/>
    </w:rPr>
  </w:style>
  <w:style w:type="character" w:customStyle="1" w:styleId="TekstdymkaZnak">
    <w:name w:val="Tekst dymka Znak"/>
    <w:link w:val="Tekstdymka"/>
    <w:rsid w:val="0002049A"/>
    <w:rPr>
      <w:rFonts w:ascii="Tahoma" w:hAnsi="Tahoma" w:cs="Tahoma"/>
      <w:sz w:val="16"/>
      <w:szCs w:val="16"/>
    </w:rPr>
  </w:style>
  <w:style w:type="paragraph" w:styleId="Akapitzlist">
    <w:name w:val="List Paragraph"/>
    <w:basedOn w:val="Normalny"/>
    <w:uiPriority w:val="34"/>
    <w:qFormat/>
    <w:rsid w:val="00C31928"/>
    <w:pPr>
      <w:ind w:left="720"/>
      <w:contextualSpacing/>
    </w:pPr>
  </w:style>
  <w:style w:type="paragraph" w:customStyle="1" w:styleId="WW-Tekstpodstawowy2">
    <w:name w:val="WW-Tekst podstawowy 2"/>
    <w:basedOn w:val="Normalny"/>
    <w:rsid w:val="00AA1912"/>
    <w:pPr>
      <w:suppressAutoHyphens/>
      <w:overflowPunct w:val="0"/>
      <w:autoSpaceDE w:val="0"/>
      <w:autoSpaceDN w:val="0"/>
      <w:adjustRightInd w:val="0"/>
      <w:textAlignment w:val="baseline"/>
    </w:pPr>
    <w:rPr>
      <w:sz w:val="24"/>
    </w:rPr>
  </w:style>
  <w:style w:type="character" w:styleId="Odwoaniedokomentarza">
    <w:name w:val="annotation reference"/>
    <w:basedOn w:val="Domylnaczcionkaakapitu"/>
    <w:rsid w:val="00A224D9"/>
    <w:rPr>
      <w:sz w:val="16"/>
      <w:szCs w:val="16"/>
    </w:rPr>
  </w:style>
  <w:style w:type="paragraph" w:styleId="Tekstkomentarza">
    <w:name w:val="annotation text"/>
    <w:basedOn w:val="Normalny"/>
    <w:link w:val="TekstkomentarzaZnak"/>
    <w:rsid w:val="00A224D9"/>
  </w:style>
  <w:style w:type="character" w:customStyle="1" w:styleId="TekstkomentarzaZnak">
    <w:name w:val="Tekst komentarza Znak"/>
    <w:basedOn w:val="Domylnaczcionkaakapitu"/>
    <w:link w:val="Tekstkomentarza"/>
    <w:rsid w:val="00A224D9"/>
  </w:style>
  <w:style w:type="paragraph" w:styleId="Tematkomentarza">
    <w:name w:val="annotation subject"/>
    <w:basedOn w:val="Tekstkomentarza"/>
    <w:next w:val="Tekstkomentarza"/>
    <w:link w:val="TematkomentarzaZnak"/>
    <w:semiHidden/>
    <w:unhideWhenUsed/>
    <w:rsid w:val="00A224D9"/>
    <w:rPr>
      <w:b/>
      <w:bCs/>
    </w:rPr>
  </w:style>
  <w:style w:type="character" w:customStyle="1" w:styleId="TematkomentarzaZnak">
    <w:name w:val="Temat komentarza Znak"/>
    <w:basedOn w:val="TekstkomentarzaZnak"/>
    <w:link w:val="Tematkomentarza"/>
    <w:semiHidden/>
    <w:rsid w:val="00A224D9"/>
    <w:rPr>
      <w:b/>
      <w:bCs/>
    </w:rPr>
  </w:style>
  <w:style w:type="paragraph" w:styleId="Poprawka">
    <w:name w:val="Revision"/>
    <w:hidden/>
    <w:uiPriority w:val="99"/>
    <w:semiHidden/>
    <w:rsid w:val="00E312BF"/>
  </w:style>
  <w:style w:type="paragraph" w:customStyle="1" w:styleId="WW-Nagwekspisutreci">
    <w:name w:val="WW-Nagłówek spisu treści"/>
    <w:basedOn w:val="Normalny"/>
    <w:rsid w:val="005805A9"/>
    <w:pPr>
      <w:keepNext/>
      <w:widowControl w:val="0"/>
      <w:suppressLineNumbers/>
      <w:suppressAutoHyphens/>
      <w:autoSpaceDE w:val="0"/>
      <w:spacing w:before="240" w:after="120"/>
    </w:pPr>
    <w:rPr>
      <w:rFonts w:ascii="Arial" w:eastAsia="Lucida Sans Unicode" w:hAnsi="Arial" w:cs="Tahoma"/>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47855">
      <w:bodyDiv w:val="1"/>
      <w:marLeft w:val="0"/>
      <w:marRight w:val="0"/>
      <w:marTop w:val="0"/>
      <w:marBottom w:val="0"/>
      <w:divBdr>
        <w:top w:val="none" w:sz="0" w:space="0" w:color="auto"/>
        <w:left w:val="none" w:sz="0" w:space="0" w:color="auto"/>
        <w:bottom w:val="none" w:sz="0" w:space="0" w:color="auto"/>
        <w:right w:val="none" w:sz="0" w:space="0" w:color="auto"/>
      </w:divBdr>
    </w:div>
    <w:div w:id="309793593">
      <w:bodyDiv w:val="1"/>
      <w:marLeft w:val="0"/>
      <w:marRight w:val="0"/>
      <w:marTop w:val="0"/>
      <w:marBottom w:val="0"/>
      <w:divBdr>
        <w:top w:val="none" w:sz="0" w:space="0" w:color="auto"/>
        <w:left w:val="none" w:sz="0" w:space="0" w:color="auto"/>
        <w:bottom w:val="none" w:sz="0" w:space="0" w:color="auto"/>
        <w:right w:val="none" w:sz="0" w:space="0" w:color="auto"/>
      </w:divBdr>
    </w:div>
    <w:div w:id="474953537">
      <w:bodyDiv w:val="1"/>
      <w:marLeft w:val="0"/>
      <w:marRight w:val="0"/>
      <w:marTop w:val="0"/>
      <w:marBottom w:val="0"/>
      <w:divBdr>
        <w:top w:val="none" w:sz="0" w:space="0" w:color="auto"/>
        <w:left w:val="none" w:sz="0" w:space="0" w:color="auto"/>
        <w:bottom w:val="none" w:sz="0" w:space="0" w:color="auto"/>
        <w:right w:val="none" w:sz="0" w:space="0" w:color="auto"/>
      </w:divBdr>
      <w:divsChild>
        <w:div w:id="1246303461">
          <w:marLeft w:val="0"/>
          <w:marRight w:val="0"/>
          <w:marTop w:val="0"/>
          <w:marBottom w:val="0"/>
          <w:divBdr>
            <w:top w:val="none" w:sz="0" w:space="0" w:color="auto"/>
            <w:left w:val="single" w:sz="6" w:space="0" w:color="E0E0E0"/>
            <w:bottom w:val="none" w:sz="0" w:space="0" w:color="auto"/>
            <w:right w:val="single" w:sz="6" w:space="0" w:color="E0E0E0"/>
          </w:divBdr>
        </w:div>
      </w:divsChild>
    </w:div>
    <w:div w:id="508758732">
      <w:bodyDiv w:val="1"/>
      <w:marLeft w:val="0"/>
      <w:marRight w:val="0"/>
      <w:marTop w:val="0"/>
      <w:marBottom w:val="0"/>
      <w:divBdr>
        <w:top w:val="none" w:sz="0" w:space="0" w:color="auto"/>
        <w:left w:val="none" w:sz="0" w:space="0" w:color="auto"/>
        <w:bottom w:val="none" w:sz="0" w:space="0" w:color="auto"/>
        <w:right w:val="none" w:sz="0" w:space="0" w:color="auto"/>
      </w:divBdr>
    </w:div>
    <w:div w:id="990405209">
      <w:bodyDiv w:val="1"/>
      <w:marLeft w:val="0"/>
      <w:marRight w:val="0"/>
      <w:marTop w:val="0"/>
      <w:marBottom w:val="0"/>
      <w:divBdr>
        <w:top w:val="none" w:sz="0" w:space="0" w:color="auto"/>
        <w:left w:val="none" w:sz="0" w:space="0" w:color="auto"/>
        <w:bottom w:val="none" w:sz="0" w:space="0" w:color="auto"/>
        <w:right w:val="none" w:sz="0" w:space="0" w:color="auto"/>
      </w:divBdr>
      <w:divsChild>
        <w:div w:id="1837763700">
          <w:marLeft w:val="0"/>
          <w:marRight w:val="0"/>
          <w:marTop w:val="0"/>
          <w:marBottom w:val="0"/>
          <w:divBdr>
            <w:top w:val="none" w:sz="0" w:space="0" w:color="auto"/>
            <w:left w:val="single" w:sz="6" w:space="0" w:color="E0E0E0"/>
            <w:bottom w:val="none" w:sz="0" w:space="0" w:color="auto"/>
            <w:right w:val="single" w:sz="6" w:space="0" w:color="E0E0E0"/>
          </w:divBdr>
        </w:div>
      </w:divsChild>
    </w:div>
    <w:div w:id="1491411517">
      <w:bodyDiv w:val="1"/>
      <w:marLeft w:val="0"/>
      <w:marRight w:val="0"/>
      <w:marTop w:val="0"/>
      <w:marBottom w:val="0"/>
      <w:divBdr>
        <w:top w:val="none" w:sz="0" w:space="0" w:color="auto"/>
        <w:left w:val="none" w:sz="0" w:space="0" w:color="auto"/>
        <w:bottom w:val="none" w:sz="0" w:space="0" w:color="auto"/>
        <w:right w:val="none" w:sz="0" w:space="0" w:color="auto"/>
      </w:divBdr>
    </w:div>
    <w:div w:id="170493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F9681-4E88-4B33-B09A-0DFBA3867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2068</Words>
  <Characters>12412</Characters>
  <Application>Microsoft Office Word</Application>
  <DocSecurity>0</DocSecurity>
  <Lines>103</Lines>
  <Paragraphs>28</Paragraphs>
  <ScaleCrop>false</ScaleCrop>
  <HeadingPairs>
    <vt:vector size="2" baseType="variant">
      <vt:variant>
        <vt:lpstr>Tytuł</vt:lpstr>
      </vt:variant>
      <vt:variant>
        <vt:i4>1</vt:i4>
      </vt:variant>
    </vt:vector>
  </HeadingPairs>
  <TitlesOfParts>
    <vt:vector size="1" baseType="lpstr">
      <vt:lpstr>Adres korespondencyjny</vt:lpstr>
    </vt:vector>
  </TitlesOfParts>
  <Company>Fundacja Wspomagania Wsi</Company>
  <LinksUpToDate>false</LinksUpToDate>
  <CharactersWithSpaces>14452</CharactersWithSpaces>
  <SharedDoc>false</SharedDoc>
  <HLinks>
    <vt:vector size="48" baseType="variant">
      <vt:variant>
        <vt:i4>8126542</vt:i4>
      </vt:variant>
      <vt:variant>
        <vt:i4>3</vt:i4>
      </vt:variant>
      <vt:variant>
        <vt:i4>0</vt:i4>
      </vt:variant>
      <vt:variant>
        <vt:i4>5</vt:i4>
      </vt:variant>
      <vt:variant>
        <vt:lpwstr>mailto:pig@pigkrosno.pl</vt:lpwstr>
      </vt:variant>
      <vt:variant>
        <vt:lpwstr/>
      </vt:variant>
      <vt:variant>
        <vt:i4>851985</vt:i4>
      </vt:variant>
      <vt:variant>
        <vt:i4>0</vt:i4>
      </vt:variant>
      <vt:variant>
        <vt:i4>0</vt:i4>
      </vt:variant>
      <vt:variant>
        <vt:i4>5</vt:i4>
      </vt:variant>
      <vt:variant>
        <vt:lpwstr>http://www.pigkrosno.pl/</vt:lpwstr>
      </vt:variant>
      <vt:variant>
        <vt:lpwstr/>
      </vt:variant>
      <vt:variant>
        <vt:i4>851985</vt:i4>
      </vt:variant>
      <vt:variant>
        <vt:i4>18</vt:i4>
      </vt:variant>
      <vt:variant>
        <vt:i4>0</vt:i4>
      </vt:variant>
      <vt:variant>
        <vt:i4>5</vt:i4>
      </vt:variant>
      <vt:variant>
        <vt:lpwstr>http://www.pigkrosno.pl/</vt:lpwstr>
      </vt:variant>
      <vt:variant>
        <vt:lpwstr/>
      </vt:variant>
      <vt:variant>
        <vt:i4>8126542</vt:i4>
      </vt:variant>
      <vt:variant>
        <vt:i4>15</vt:i4>
      </vt:variant>
      <vt:variant>
        <vt:i4>0</vt:i4>
      </vt:variant>
      <vt:variant>
        <vt:i4>5</vt:i4>
      </vt:variant>
      <vt:variant>
        <vt:lpwstr>mailto:pig@pigkrosno.pl</vt:lpwstr>
      </vt:variant>
      <vt:variant>
        <vt:lpwstr/>
      </vt:variant>
      <vt:variant>
        <vt:i4>851985</vt:i4>
      </vt:variant>
      <vt:variant>
        <vt:i4>12</vt:i4>
      </vt:variant>
      <vt:variant>
        <vt:i4>0</vt:i4>
      </vt:variant>
      <vt:variant>
        <vt:i4>5</vt:i4>
      </vt:variant>
      <vt:variant>
        <vt:lpwstr>http://www.pigkrosno.pl/</vt:lpwstr>
      </vt:variant>
      <vt:variant>
        <vt:lpwstr/>
      </vt:variant>
      <vt:variant>
        <vt:i4>8126542</vt:i4>
      </vt:variant>
      <vt:variant>
        <vt:i4>9</vt:i4>
      </vt:variant>
      <vt:variant>
        <vt:i4>0</vt:i4>
      </vt:variant>
      <vt:variant>
        <vt:i4>5</vt:i4>
      </vt:variant>
      <vt:variant>
        <vt:lpwstr>mailto:pig@pigkrosno.pl</vt:lpwstr>
      </vt:variant>
      <vt:variant>
        <vt:lpwstr/>
      </vt:variant>
      <vt:variant>
        <vt:i4>851985</vt:i4>
      </vt:variant>
      <vt:variant>
        <vt:i4>6</vt:i4>
      </vt:variant>
      <vt:variant>
        <vt:i4>0</vt:i4>
      </vt:variant>
      <vt:variant>
        <vt:i4>5</vt:i4>
      </vt:variant>
      <vt:variant>
        <vt:lpwstr>http://www.pigkrosno.pl/</vt:lpwstr>
      </vt:variant>
      <vt:variant>
        <vt:lpwstr/>
      </vt:variant>
      <vt:variant>
        <vt:i4>8126542</vt:i4>
      </vt:variant>
      <vt:variant>
        <vt:i4>3</vt:i4>
      </vt:variant>
      <vt:variant>
        <vt:i4>0</vt:i4>
      </vt:variant>
      <vt:variant>
        <vt:i4>5</vt:i4>
      </vt:variant>
      <vt:variant>
        <vt:lpwstr>mailto:pig@pigkrosno.pl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 korespondencyjny</dc:title>
  <dc:subject/>
  <dc:creator>Jacek Pietrusiak</dc:creator>
  <cp:keywords/>
  <cp:lastModifiedBy>Piotr Jagieła</cp:lastModifiedBy>
  <cp:revision>10</cp:revision>
  <cp:lastPrinted>2021-06-09T13:10:00Z</cp:lastPrinted>
  <dcterms:created xsi:type="dcterms:W3CDTF">2021-07-19T12:13:00Z</dcterms:created>
  <dcterms:modified xsi:type="dcterms:W3CDTF">2022-09-22T09:52:00Z</dcterms:modified>
</cp:coreProperties>
</file>